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AB11118" w14:textId="77777777" w:rsidR="001514C3" w:rsidRDefault="001514C3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39F5ACDB" w14:textId="77777777" w:rsidR="001514C3" w:rsidRDefault="001514C3" w:rsidP="001514C3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A033F90" wp14:editId="09AA25FF">
            <wp:extent cx="904875" cy="780820"/>
            <wp:effectExtent l="19050" t="0" r="9525" b="0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0F511BF" w14:textId="77777777" w:rsidR="001514C3" w:rsidRPr="001514C3" w:rsidRDefault="001514C3" w:rsidP="001514C3">
      <w:pPr>
        <w:jc w:val="center"/>
        <w:rPr>
          <w:b/>
        </w:rPr>
      </w:pPr>
      <w:r w:rsidRPr="001514C3">
        <w:rPr>
          <w:b/>
        </w:rPr>
        <w:t>Российская Федерация</w:t>
      </w:r>
    </w:p>
    <w:p w14:paraId="6F69F94F" w14:textId="5B22CE79" w:rsidR="001514C3" w:rsidRPr="001514C3" w:rsidRDefault="001514C3" w:rsidP="001514C3">
      <w:pPr>
        <w:jc w:val="center"/>
        <w:rPr>
          <w:b/>
          <w:caps/>
          <w:sz w:val="28"/>
          <w:szCs w:val="28"/>
        </w:rPr>
      </w:pPr>
      <w:r w:rsidRPr="001514C3">
        <w:rPr>
          <w:b/>
        </w:rPr>
        <w:t>Самарская область</w:t>
      </w:r>
    </w:p>
    <w:p w14:paraId="4F8E2F47" w14:textId="77777777" w:rsidR="001514C3" w:rsidRPr="001514C3" w:rsidRDefault="001514C3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2230F05E" w14:textId="77777777" w:rsidR="00107575" w:rsidRPr="001514C3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1514C3">
        <w:rPr>
          <w:b/>
          <w:caps/>
          <w:sz w:val="24"/>
          <w:szCs w:val="24"/>
        </w:rPr>
        <w:t>АДМИНИСТРАЦИЯ</w:t>
      </w:r>
    </w:p>
    <w:p w14:paraId="4A821D11" w14:textId="1C11BC11" w:rsidR="00107575" w:rsidRPr="001514C3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1514C3">
        <w:rPr>
          <w:b/>
          <w:caps/>
          <w:sz w:val="24"/>
          <w:szCs w:val="24"/>
        </w:rPr>
        <w:t xml:space="preserve">СЕЛЬСКОГО </w:t>
      </w:r>
      <w:r w:rsidR="00FB42E6" w:rsidRPr="001514C3">
        <w:rPr>
          <w:b/>
          <w:sz w:val="24"/>
          <w:szCs w:val="24"/>
        </w:rPr>
        <w:t xml:space="preserve">ПОСЕЛЕНИЯ </w:t>
      </w:r>
      <w:proofErr w:type="gramStart"/>
      <w:r w:rsidR="00FB42E6" w:rsidRPr="001514C3">
        <w:rPr>
          <w:b/>
          <w:sz w:val="24"/>
          <w:szCs w:val="24"/>
        </w:rPr>
        <w:t>ЯГОДНОЕ</w:t>
      </w:r>
      <w:proofErr w:type="gramEnd"/>
    </w:p>
    <w:p w14:paraId="7CA1E39F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1514C3">
        <w:rPr>
          <w:b/>
          <w:caps/>
          <w:sz w:val="24"/>
          <w:szCs w:val="24"/>
        </w:rPr>
        <w:t xml:space="preserve">МУНИЦИПАЛЬНОГО РАЙОНА </w:t>
      </w:r>
      <w:r w:rsidR="000B679D" w:rsidRPr="001514C3">
        <w:rPr>
          <w:b/>
          <w:caps/>
          <w:noProof/>
          <w:sz w:val="24"/>
          <w:szCs w:val="24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9A651C8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2C9C4BC9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0314279A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74000A9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D661257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3FDA4DE6" w14:textId="3EBB0A56" w:rsidR="00107575" w:rsidRPr="001514C3" w:rsidRDefault="001514C3" w:rsidP="001514C3">
      <w:pPr>
        <w:rPr>
          <w:sz w:val="24"/>
          <w:szCs w:val="24"/>
        </w:rPr>
      </w:pPr>
      <w:r w:rsidRPr="001514C3">
        <w:rPr>
          <w:b/>
          <w:sz w:val="24"/>
          <w:szCs w:val="24"/>
        </w:rPr>
        <w:t xml:space="preserve">от 06 марта 2020 года                                       </w:t>
      </w:r>
      <w:r>
        <w:rPr>
          <w:b/>
          <w:sz w:val="24"/>
          <w:szCs w:val="24"/>
        </w:rPr>
        <w:t xml:space="preserve">                       </w:t>
      </w:r>
      <w:r w:rsidRPr="001514C3">
        <w:rPr>
          <w:b/>
          <w:sz w:val="24"/>
          <w:szCs w:val="24"/>
        </w:rPr>
        <w:t xml:space="preserve">                                          № 20</w:t>
      </w:r>
    </w:p>
    <w:p w14:paraId="4363816A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5B688976" w14:textId="3750EEF8" w:rsidR="00107575" w:rsidRPr="001514C3" w:rsidRDefault="00107575">
      <w:pPr>
        <w:spacing w:line="100" w:lineRule="atLeast"/>
        <w:jc w:val="center"/>
        <w:rPr>
          <w:sz w:val="24"/>
          <w:szCs w:val="24"/>
        </w:rPr>
      </w:pPr>
      <w:r w:rsidRPr="001514C3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514C3">
        <w:rPr>
          <w:b/>
          <w:sz w:val="24"/>
          <w:szCs w:val="24"/>
          <w:lang w:eastAsia="ar-SA"/>
        </w:rPr>
        <w:t xml:space="preserve">проекта решения Собрания представителей сельского </w:t>
      </w:r>
      <w:r w:rsidR="00FB42E6" w:rsidRPr="001514C3">
        <w:rPr>
          <w:b/>
          <w:sz w:val="24"/>
          <w:szCs w:val="24"/>
        </w:rPr>
        <w:t>поселения</w:t>
      </w:r>
      <w:proofErr w:type="gramEnd"/>
      <w:r w:rsidR="00FB42E6" w:rsidRPr="001514C3">
        <w:rPr>
          <w:b/>
          <w:sz w:val="24"/>
          <w:szCs w:val="24"/>
        </w:rPr>
        <w:t xml:space="preserve"> Ягодное</w:t>
      </w:r>
      <w:r w:rsidR="00FB42E6" w:rsidRPr="001514C3">
        <w:rPr>
          <w:sz w:val="24"/>
          <w:szCs w:val="24"/>
        </w:rPr>
        <w:t xml:space="preserve"> </w:t>
      </w:r>
      <w:r w:rsidR="000B679D" w:rsidRPr="001514C3">
        <w:rPr>
          <w:b/>
          <w:sz w:val="24"/>
          <w:szCs w:val="24"/>
        </w:rPr>
        <w:t xml:space="preserve">муниципального района Ставропольский </w:t>
      </w:r>
      <w:r w:rsidRPr="001514C3">
        <w:rPr>
          <w:b/>
          <w:sz w:val="24"/>
          <w:szCs w:val="24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FB42E6" w:rsidRPr="001514C3">
        <w:rPr>
          <w:b/>
          <w:sz w:val="24"/>
          <w:szCs w:val="24"/>
        </w:rPr>
        <w:t xml:space="preserve">поселения Ягодное </w:t>
      </w:r>
      <w:r w:rsidR="000B679D" w:rsidRPr="001514C3">
        <w:rPr>
          <w:b/>
          <w:sz w:val="24"/>
          <w:szCs w:val="24"/>
        </w:rPr>
        <w:t xml:space="preserve">муниципального района Ставропольский </w:t>
      </w:r>
      <w:r w:rsidRPr="001514C3">
        <w:rPr>
          <w:b/>
          <w:sz w:val="24"/>
          <w:szCs w:val="24"/>
          <w:lang w:eastAsia="ar-SA"/>
        </w:rPr>
        <w:t>Самарской области»</w:t>
      </w:r>
    </w:p>
    <w:p w14:paraId="546E586C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2842F7EF" w14:textId="70C503EE" w:rsidR="00107575" w:rsidRPr="001514C3" w:rsidRDefault="00107575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514C3">
        <w:rPr>
          <w:rFonts w:eastAsia="MS ??"/>
          <w:sz w:val="24"/>
          <w:szCs w:val="24"/>
          <w:lang w:eastAsia="ru-RU"/>
        </w:rPr>
        <w:t>В</w:t>
      </w:r>
      <w:r w:rsidRPr="001514C3">
        <w:rPr>
          <w:sz w:val="24"/>
          <w:szCs w:val="24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 w:rsidRPr="001514C3">
        <w:rPr>
          <w:sz w:val="24"/>
          <w:szCs w:val="24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FB42E6" w:rsidRPr="001514C3">
        <w:rPr>
          <w:sz w:val="24"/>
          <w:szCs w:val="24"/>
        </w:rPr>
        <w:t>поселения Ягодное</w:t>
      </w:r>
      <w:r w:rsidR="000B679D" w:rsidRPr="001514C3">
        <w:rPr>
          <w:sz w:val="24"/>
          <w:szCs w:val="24"/>
        </w:rPr>
        <w:t xml:space="preserve"> муниципального района Ставропольский</w:t>
      </w:r>
      <w:r w:rsidR="000B679D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 xml:space="preserve">Самарской области, главой </w:t>
      </w:r>
      <w:r w:rsidRPr="001514C3">
        <w:rPr>
          <w:sz w:val="24"/>
          <w:szCs w:val="24"/>
          <w:lang w:val="en-US"/>
        </w:rPr>
        <w:t>V</w:t>
      </w:r>
      <w:r w:rsidRPr="001514C3">
        <w:rPr>
          <w:sz w:val="24"/>
          <w:szCs w:val="24"/>
        </w:rPr>
        <w:t xml:space="preserve"> Правил землепользования и застройки сельского </w:t>
      </w:r>
      <w:r w:rsidR="00FB42E6" w:rsidRPr="001514C3">
        <w:rPr>
          <w:sz w:val="24"/>
          <w:szCs w:val="24"/>
        </w:rPr>
        <w:t xml:space="preserve">поселения Ягодное </w:t>
      </w:r>
      <w:r w:rsidR="00F00A47" w:rsidRPr="001514C3">
        <w:rPr>
          <w:sz w:val="24"/>
          <w:szCs w:val="24"/>
        </w:rPr>
        <w:t>муниципального района Ставропольский</w:t>
      </w:r>
      <w:r w:rsidR="00F00A47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 xml:space="preserve">Самарской области, утвержденных решением Собрания представителей сельского </w:t>
      </w:r>
      <w:r w:rsidR="00FB42E6" w:rsidRPr="001514C3">
        <w:rPr>
          <w:sz w:val="24"/>
          <w:szCs w:val="24"/>
        </w:rPr>
        <w:t xml:space="preserve">поселения Ягодное </w:t>
      </w:r>
      <w:r w:rsidR="00F00A47" w:rsidRPr="001514C3">
        <w:rPr>
          <w:sz w:val="24"/>
          <w:szCs w:val="24"/>
        </w:rPr>
        <w:t>муниципального района Ставропольский</w:t>
      </w:r>
      <w:r w:rsidR="00F00A47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>Самарской</w:t>
      </w:r>
      <w:proofErr w:type="gramEnd"/>
      <w:r w:rsidRPr="001514C3">
        <w:rPr>
          <w:sz w:val="24"/>
          <w:szCs w:val="24"/>
        </w:rPr>
        <w:t xml:space="preserve"> области от </w:t>
      </w:r>
      <w:r w:rsidR="00FB42E6" w:rsidRPr="001514C3">
        <w:rPr>
          <w:noProof/>
          <w:sz w:val="24"/>
          <w:szCs w:val="24"/>
        </w:rPr>
        <w:t>30.12.2013 № 118</w:t>
      </w:r>
      <w:r w:rsidRPr="001514C3">
        <w:rPr>
          <w:sz w:val="24"/>
          <w:szCs w:val="24"/>
        </w:rPr>
        <w:t>, постановляю:</w:t>
      </w:r>
    </w:p>
    <w:p w14:paraId="2C2E575A" w14:textId="3C22E08F" w:rsidR="00107575" w:rsidRPr="001514C3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 xml:space="preserve">Подготовить проект решения Собрания представителей сельского </w:t>
      </w:r>
      <w:r w:rsidR="00430B2F" w:rsidRPr="001514C3">
        <w:rPr>
          <w:sz w:val="24"/>
          <w:szCs w:val="24"/>
        </w:rPr>
        <w:t xml:space="preserve">поселения Ягодное </w:t>
      </w:r>
      <w:r w:rsidR="00F00A47" w:rsidRPr="001514C3">
        <w:rPr>
          <w:sz w:val="24"/>
          <w:szCs w:val="24"/>
        </w:rPr>
        <w:t>муниципального района Ставропольский</w:t>
      </w:r>
      <w:r w:rsidR="00F00A47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 xml:space="preserve">Самарской области </w:t>
      </w:r>
      <w:r w:rsidRPr="001514C3">
        <w:rPr>
          <w:b/>
          <w:sz w:val="24"/>
          <w:szCs w:val="24"/>
        </w:rPr>
        <w:t xml:space="preserve">«О внесении изменений в Правила землепользования и застройки сельского </w:t>
      </w:r>
      <w:r w:rsidR="00430B2F" w:rsidRPr="001514C3">
        <w:rPr>
          <w:b/>
          <w:sz w:val="24"/>
          <w:szCs w:val="24"/>
        </w:rPr>
        <w:t xml:space="preserve">поселения Ягодное </w:t>
      </w:r>
      <w:r w:rsidR="00F00A47" w:rsidRPr="001514C3">
        <w:rPr>
          <w:b/>
          <w:sz w:val="24"/>
          <w:szCs w:val="24"/>
        </w:rPr>
        <w:t>муниципального района Ставропольский</w:t>
      </w:r>
      <w:r w:rsidRPr="001514C3">
        <w:rPr>
          <w:b/>
          <w:sz w:val="24"/>
          <w:szCs w:val="24"/>
        </w:rPr>
        <w:t xml:space="preserve"> Самарской области» </w:t>
      </w:r>
      <w:r w:rsidRPr="001514C3">
        <w:rPr>
          <w:sz w:val="24"/>
          <w:szCs w:val="24"/>
        </w:rPr>
        <w:t>(далее – проект о внесении изменений в Правила)</w:t>
      </w:r>
      <w:r w:rsidR="001514C3" w:rsidRPr="001514C3">
        <w:rPr>
          <w:sz w:val="24"/>
          <w:szCs w:val="24"/>
        </w:rPr>
        <w:t>.</w:t>
      </w:r>
      <w:r w:rsidRPr="001514C3">
        <w:rPr>
          <w:sz w:val="24"/>
          <w:szCs w:val="24"/>
        </w:rPr>
        <w:t xml:space="preserve"> </w:t>
      </w:r>
    </w:p>
    <w:p w14:paraId="08D9F522" w14:textId="77777777" w:rsidR="00107575" w:rsidRPr="001514C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2C9DE03C" w14:textId="77777777" w:rsidR="00107575" w:rsidRPr="001514C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514C3">
        <w:rPr>
          <w:sz w:val="24"/>
          <w:szCs w:val="24"/>
        </w:rPr>
        <w:lastRenderedPageBreak/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3FB03131" w14:textId="5B361970" w:rsidR="00107575" w:rsidRPr="001514C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Опубликовать настоящее постановление</w:t>
      </w:r>
      <w:r w:rsidR="00DB044C" w:rsidRPr="001514C3">
        <w:rPr>
          <w:sz w:val="24"/>
          <w:szCs w:val="24"/>
        </w:rPr>
        <w:t xml:space="preserve"> в газете «Вестник сельского поселения Ягодное»</w:t>
      </w:r>
      <w:r w:rsidRPr="001514C3">
        <w:rPr>
          <w:rFonts w:eastAsia="MS ??"/>
          <w:sz w:val="24"/>
          <w:szCs w:val="24"/>
        </w:rPr>
        <w:t xml:space="preserve">, а также </w:t>
      </w:r>
      <w:proofErr w:type="gramStart"/>
      <w:r w:rsidRPr="001514C3">
        <w:rPr>
          <w:rFonts w:eastAsia="MS ??"/>
          <w:sz w:val="24"/>
          <w:szCs w:val="24"/>
        </w:rPr>
        <w:t>разместить</w:t>
      </w:r>
      <w:proofErr w:type="gramEnd"/>
      <w:r w:rsidRPr="001514C3">
        <w:rPr>
          <w:rFonts w:eastAsia="MS ??"/>
          <w:sz w:val="24"/>
          <w:szCs w:val="24"/>
        </w:rPr>
        <w:t xml:space="preserve"> настоящее постановление на официальном сайте Администрации </w:t>
      </w:r>
      <w:r w:rsidR="006C3853" w:rsidRPr="001514C3">
        <w:rPr>
          <w:sz w:val="24"/>
          <w:szCs w:val="24"/>
        </w:rPr>
        <w:t xml:space="preserve">сельского </w:t>
      </w:r>
      <w:r w:rsidR="00430B2F" w:rsidRPr="001514C3">
        <w:rPr>
          <w:sz w:val="24"/>
          <w:szCs w:val="24"/>
        </w:rPr>
        <w:t xml:space="preserve">поселения Ягодное </w:t>
      </w:r>
      <w:r w:rsidRPr="001514C3">
        <w:rPr>
          <w:rFonts w:eastAsia="MS ??"/>
          <w:sz w:val="24"/>
          <w:szCs w:val="24"/>
        </w:rPr>
        <w:t xml:space="preserve">муниципального района </w:t>
      </w:r>
      <w:r w:rsidR="00A5759E" w:rsidRPr="001514C3">
        <w:rPr>
          <w:rFonts w:eastAsia="MS ??"/>
          <w:noProof/>
          <w:sz w:val="24"/>
          <w:szCs w:val="24"/>
        </w:rPr>
        <w:t>Ставрополь</w:t>
      </w:r>
      <w:r w:rsidRPr="001514C3">
        <w:rPr>
          <w:rFonts w:eastAsia="MS ??"/>
          <w:noProof/>
          <w:sz w:val="24"/>
          <w:szCs w:val="24"/>
        </w:rPr>
        <w:t>ский</w:t>
      </w:r>
      <w:r w:rsidRPr="001514C3">
        <w:rPr>
          <w:rFonts w:eastAsia="MS ??"/>
          <w:sz w:val="24"/>
          <w:szCs w:val="24"/>
        </w:rPr>
        <w:t xml:space="preserve"> Самарской области в сети «Интернет»: </w:t>
      </w:r>
      <w:r w:rsidR="004154FB" w:rsidRPr="001514C3">
        <w:rPr>
          <w:sz w:val="24"/>
          <w:szCs w:val="24"/>
        </w:rPr>
        <w:t>http://yagodnoe.stavrsp.ru/.</w:t>
      </w:r>
    </w:p>
    <w:p w14:paraId="655C0502" w14:textId="77777777" w:rsidR="00107575" w:rsidRPr="001514C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514C3">
        <w:rPr>
          <w:sz w:val="24"/>
          <w:szCs w:val="24"/>
        </w:rPr>
        <w:t>Контроль за</w:t>
      </w:r>
      <w:proofErr w:type="gramEnd"/>
      <w:r w:rsidRPr="001514C3">
        <w:rPr>
          <w:sz w:val="24"/>
          <w:szCs w:val="24"/>
        </w:rPr>
        <w:t xml:space="preserve"> исполнением настоящего постановления оставляю за собой.</w:t>
      </w:r>
    </w:p>
    <w:p w14:paraId="16390043" w14:textId="77777777" w:rsidR="00107575" w:rsidRPr="001514C3" w:rsidRDefault="00107575">
      <w:pPr>
        <w:rPr>
          <w:sz w:val="24"/>
          <w:szCs w:val="24"/>
        </w:rPr>
      </w:pPr>
    </w:p>
    <w:p w14:paraId="23CBB859" w14:textId="77777777" w:rsidR="00107575" w:rsidRPr="001514C3" w:rsidRDefault="00107575">
      <w:pPr>
        <w:rPr>
          <w:sz w:val="24"/>
          <w:szCs w:val="24"/>
        </w:rPr>
      </w:pPr>
    </w:p>
    <w:p w14:paraId="3008695A" w14:textId="6104E5A7" w:rsidR="00A5759E" w:rsidRPr="001514C3" w:rsidRDefault="00D863C9" w:rsidP="00A5759E">
      <w:pPr>
        <w:jc w:val="both"/>
        <w:rPr>
          <w:sz w:val="24"/>
          <w:szCs w:val="24"/>
        </w:rPr>
      </w:pPr>
      <w:r w:rsidRPr="001514C3">
        <w:rPr>
          <w:sz w:val="24"/>
          <w:szCs w:val="24"/>
        </w:rPr>
        <w:t>Глава</w:t>
      </w:r>
      <w:r w:rsidR="00107575" w:rsidRPr="001514C3">
        <w:rPr>
          <w:sz w:val="24"/>
          <w:szCs w:val="24"/>
        </w:rPr>
        <w:t xml:space="preserve"> сельского </w:t>
      </w:r>
      <w:r w:rsidR="00430B2F" w:rsidRPr="001514C3">
        <w:rPr>
          <w:sz w:val="24"/>
          <w:szCs w:val="24"/>
        </w:rPr>
        <w:t xml:space="preserve">поселения </w:t>
      </w:r>
      <w:proofErr w:type="gramStart"/>
      <w:r w:rsidR="00430B2F" w:rsidRPr="001514C3">
        <w:rPr>
          <w:sz w:val="24"/>
          <w:szCs w:val="24"/>
        </w:rPr>
        <w:t>Ягодное</w:t>
      </w:r>
      <w:proofErr w:type="gramEnd"/>
    </w:p>
    <w:p w14:paraId="1C712CA8" w14:textId="77777777" w:rsidR="00A5759E" w:rsidRPr="001514C3" w:rsidRDefault="00A5759E" w:rsidP="00A5759E">
      <w:pPr>
        <w:jc w:val="both"/>
        <w:rPr>
          <w:b/>
          <w:sz w:val="24"/>
          <w:szCs w:val="24"/>
        </w:rPr>
      </w:pPr>
      <w:r w:rsidRPr="001514C3">
        <w:rPr>
          <w:sz w:val="24"/>
          <w:szCs w:val="24"/>
        </w:rPr>
        <w:t xml:space="preserve">муниципального района </w:t>
      </w:r>
      <w:proofErr w:type="gramStart"/>
      <w:r w:rsidRPr="001514C3">
        <w:rPr>
          <w:sz w:val="24"/>
          <w:szCs w:val="24"/>
        </w:rPr>
        <w:t>Ставропольский</w:t>
      </w:r>
      <w:proofErr w:type="gramEnd"/>
      <w:r w:rsidRPr="001514C3">
        <w:rPr>
          <w:b/>
          <w:sz w:val="24"/>
          <w:szCs w:val="24"/>
        </w:rPr>
        <w:t xml:space="preserve"> </w:t>
      </w:r>
    </w:p>
    <w:p w14:paraId="03F359E2" w14:textId="3BEBDB52" w:rsidR="00107575" w:rsidRPr="001514C3" w:rsidRDefault="00107575" w:rsidP="00A5759E">
      <w:pPr>
        <w:jc w:val="both"/>
        <w:rPr>
          <w:sz w:val="24"/>
          <w:szCs w:val="24"/>
        </w:rPr>
      </w:pPr>
      <w:r w:rsidRPr="001514C3">
        <w:rPr>
          <w:sz w:val="24"/>
          <w:szCs w:val="24"/>
        </w:rPr>
        <w:t>Самарской области</w:t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Pr="001514C3">
        <w:rPr>
          <w:sz w:val="24"/>
          <w:szCs w:val="24"/>
        </w:rPr>
        <w:tab/>
      </w:r>
      <w:r w:rsidR="006C128A" w:rsidRPr="001514C3">
        <w:rPr>
          <w:sz w:val="24"/>
          <w:szCs w:val="24"/>
        </w:rPr>
        <w:t xml:space="preserve">    </w:t>
      </w:r>
      <w:r w:rsidR="00D863C9" w:rsidRPr="001514C3">
        <w:rPr>
          <w:sz w:val="24"/>
          <w:szCs w:val="24"/>
        </w:rPr>
        <w:t xml:space="preserve">А.В. </w:t>
      </w:r>
      <w:proofErr w:type="spellStart"/>
      <w:r w:rsidR="00D863C9" w:rsidRPr="001514C3">
        <w:rPr>
          <w:sz w:val="24"/>
          <w:szCs w:val="24"/>
        </w:rPr>
        <w:t>Лапаев</w:t>
      </w:r>
      <w:proofErr w:type="spellEnd"/>
    </w:p>
    <w:p w14:paraId="29CBF364" w14:textId="77777777" w:rsidR="00107575" w:rsidRPr="001514C3" w:rsidRDefault="00107575">
      <w:pPr>
        <w:rPr>
          <w:sz w:val="24"/>
          <w:szCs w:val="24"/>
        </w:rPr>
      </w:pPr>
    </w:p>
    <w:p w14:paraId="4DDBF480" w14:textId="77777777" w:rsidR="00A5759E" w:rsidRPr="001514C3" w:rsidRDefault="00A5759E">
      <w:pPr>
        <w:rPr>
          <w:sz w:val="24"/>
          <w:szCs w:val="24"/>
        </w:rPr>
      </w:pPr>
    </w:p>
    <w:p w14:paraId="10451753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459C9661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755BCD05" w14:textId="41DCB1D5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1F0AA4" w:rsidRPr="001F0AA4">
        <w:rPr>
          <w:sz w:val="24"/>
          <w:szCs w:val="24"/>
        </w:rPr>
        <w:t xml:space="preserve">поселения </w:t>
      </w:r>
      <w:proofErr w:type="gramStart"/>
      <w:r w:rsidR="001F0AA4" w:rsidRPr="001F0AA4">
        <w:rPr>
          <w:sz w:val="24"/>
          <w:szCs w:val="24"/>
        </w:rPr>
        <w:t>Ягодное</w:t>
      </w:r>
      <w:proofErr w:type="gramEnd"/>
      <w:r w:rsidR="001F0AA4" w:rsidRPr="004765DC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5DD5271C" w14:textId="788EDB0C" w:rsidR="00107575" w:rsidRDefault="001514C3">
      <w:pPr>
        <w:ind w:left="4678"/>
        <w:jc w:val="center"/>
      </w:pPr>
      <w:r>
        <w:rPr>
          <w:sz w:val="24"/>
          <w:szCs w:val="24"/>
        </w:rPr>
        <w:t>от 06 марта 2020 года №20</w:t>
      </w:r>
    </w:p>
    <w:p w14:paraId="554A4565" w14:textId="77777777" w:rsidR="00107575" w:rsidRDefault="00107575">
      <w:pPr>
        <w:ind w:left="585"/>
        <w:rPr>
          <w:b/>
          <w:sz w:val="28"/>
          <w:szCs w:val="28"/>
        </w:rPr>
      </w:pPr>
    </w:p>
    <w:p w14:paraId="1D5526EF" w14:textId="77777777" w:rsidR="00107575" w:rsidRDefault="00107575">
      <w:pPr>
        <w:ind w:left="585"/>
        <w:rPr>
          <w:b/>
          <w:sz w:val="28"/>
          <w:szCs w:val="28"/>
        </w:rPr>
      </w:pPr>
    </w:p>
    <w:p w14:paraId="66C3603C" w14:textId="1EEC6327" w:rsidR="00107575" w:rsidRPr="001514C3" w:rsidRDefault="00107575">
      <w:pPr>
        <w:jc w:val="center"/>
        <w:rPr>
          <w:b/>
          <w:sz w:val="24"/>
          <w:szCs w:val="24"/>
        </w:rPr>
      </w:pPr>
      <w:r w:rsidRPr="001514C3">
        <w:rPr>
          <w:b/>
          <w:sz w:val="24"/>
          <w:szCs w:val="24"/>
        </w:rPr>
        <w:t>Порядок и сроки проведения работ</w:t>
      </w:r>
      <w:r w:rsidRPr="001514C3">
        <w:rPr>
          <w:b/>
          <w:sz w:val="24"/>
          <w:szCs w:val="24"/>
        </w:rPr>
        <w:br/>
        <w:t xml:space="preserve">по подготовке </w:t>
      </w:r>
      <w:proofErr w:type="gramStart"/>
      <w:r w:rsidRPr="001514C3">
        <w:rPr>
          <w:b/>
          <w:sz w:val="24"/>
          <w:szCs w:val="24"/>
        </w:rPr>
        <w:t xml:space="preserve">проекта решения Собрания представителей </w:t>
      </w:r>
      <w:r w:rsidRPr="001514C3">
        <w:rPr>
          <w:b/>
          <w:sz w:val="24"/>
          <w:szCs w:val="24"/>
        </w:rPr>
        <w:br/>
        <w:t xml:space="preserve">сельского </w:t>
      </w:r>
      <w:r w:rsidR="001F0AA4" w:rsidRPr="001514C3">
        <w:rPr>
          <w:b/>
          <w:sz w:val="24"/>
          <w:szCs w:val="24"/>
        </w:rPr>
        <w:t>поселения</w:t>
      </w:r>
      <w:proofErr w:type="gramEnd"/>
      <w:r w:rsidR="001F0AA4" w:rsidRPr="001514C3">
        <w:rPr>
          <w:b/>
          <w:sz w:val="24"/>
          <w:szCs w:val="24"/>
        </w:rPr>
        <w:t xml:space="preserve"> Ягодное</w:t>
      </w:r>
      <w:r w:rsidR="001F0AA4" w:rsidRPr="001514C3">
        <w:rPr>
          <w:sz w:val="24"/>
          <w:szCs w:val="24"/>
        </w:rPr>
        <w:t xml:space="preserve"> </w:t>
      </w:r>
      <w:r w:rsidR="004765DC" w:rsidRPr="001514C3">
        <w:rPr>
          <w:b/>
          <w:sz w:val="24"/>
          <w:szCs w:val="24"/>
        </w:rPr>
        <w:t xml:space="preserve">муниципального района Ставропольский </w:t>
      </w:r>
      <w:r w:rsidRPr="001514C3">
        <w:rPr>
          <w:b/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1F0AA4" w:rsidRPr="001514C3">
        <w:rPr>
          <w:b/>
          <w:sz w:val="24"/>
          <w:szCs w:val="24"/>
        </w:rPr>
        <w:t>поселения Ягодное</w:t>
      </w:r>
      <w:r w:rsidR="001F0AA4" w:rsidRPr="001514C3">
        <w:rPr>
          <w:sz w:val="24"/>
          <w:szCs w:val="24"/>
        </w:rPr>
        <w:t xml:space="preserve"> </w:t>
      </w:r>
      <w:r w:rsidR="004765DC" w:rsidRPr="001514C3">
        <w:rPr>
          <w:b/>
          <w:sz w:val="24"/>
          <w:szCs w:val="24"/>
        </w:rPr>
        <w:t>муниципального района Ставропольский</w:t>
      </w:r>
      <w:r w:rsidRPr="001514C3">
        <w:rPr>
          <w:b/>
          <w:sz w:val="24"/>
          <w:szCs w:val="24"/>
        </w:rPr>
        <w:t xml:space="preserve"> Самарской области»</w:t>
      </w:r>
    </w:p>
    <w:p w14:paraId="704FCD96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:rsidRPr="001514C3" w14:paraId="76258EB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F3FF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4E5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E6D511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8B8C7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Сроки проведения работ</w:t>
            </w:r>
          </w:p>
        </w:tc>
      </w:tr>
      <w:tr w:rsidR="00107575" w:rsidRPr="001514C3" w14:paraId="1FDB6A7F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02BCB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CB83A" w14:textId="520F763A" w:rsidR="00107575" w:rsidRPr="001514C3" w:rsidRDefault="00107575" w:rsidP="00C46C4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Разработка </w:t>
            </w:r>
            <w:proofErr w:type="gramStart"/>
            <w:r w:rsidRPr="001514C3">
              <w:rPr>
                <w:sz w:val="24"/>
                <w:szCs w:val="24"/>
              </w:rPr>
              <w:t xml:space="preserve">проекта решения Собрания представителей сельского </w:t>
            </w:r>
            <w:r w:rsidR="001F0AA4" w:rsidRPr="001514C3">
              <w:rPr>
                <w:sz w:val="24"/>
                <w:szCs w:val="24"/>
              </w:rPr>
              <w:t>поселения</w:t>
            </w:r>
            <w:proofErr w:type="gramEnd"/>
            <w:r w:rsidR="001F0AA4" w:rsidRPr="001514C3">
              <w:rPr>
                <w:sz w:val="24"/>
                <w:szCs w:val="24"/>
              </w:rPr>
              <w:t xml:space="preserve"> Ягодное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1F0AA4" w:rsidRPr="001514C3">
              <w:rPr>
                <w:sz w:val="24"/>
                <w:szCs w:val="24"/>
              </w:rPr>
              <w:t xml:space="preserve">поселения Ягодное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46CBA" w14:textId="0869F12E" w:rsidR="00107575" w:rsidRPr="001514C3" w:rsidRDefault="00107575" w:rsidP="00C46C4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Администрация сельского </w:t>
            </w:r>
            <w:r w:rsidR="001F0AA4" w:rsidRPr="001514C3">
              <w:rPr>
                <w:sz w:val="24"/>
                <w:szCs w:val="24"/>
              </w:rPr>
              <w:t xml:space="preserve">поселения </w:t>
            </w:r>
            <w:proofErr w:type="gramStart"/>
            <w:r w:rsidR="001F0AA4" w:rsidRPr="001514C3">
              <w:rPr>
                <w:sz w:val="24"/>
                <w:szCs w:val="24"/>
              </w:rPr>
              <w:t>Ягодное</w:t>
            </w:r>
            <w:proofErr w:type="gramEnd"/>
            <w:r w:rsidR="001F0AA4" w:rsidRPr="001514C3">
              <w:rPr>
                <w:sz w:val="24"/>
                <w:szCs w:val="24"/>
              </w:rPr>
              <w:t xml:space="preserve">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E561" w14:textId="77777777" w:rsidR="00107575" w:rsidRPr="001514C3" w:rsidRDefault="00107575" w:rsidP="00B40E88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Не позднее 6 месяцев со дня опубликования настоящего Постановления</w:t>
            </w:r>
          </w:p>
        </w:tc>
      </w:tr>
      <w:tr w:rsidR="00107575" w:rsidRPr="001514C3" w14:paraId="6047AE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13CB7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342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0DF74" w14:textId="7B61AE28" w:rsidR="00107575" w:rsidRPr="001514C3" w:rsidRDefault="00107575" w:rsidP="00C46C4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Комиссия по подготовке проекта Правил землепользования и застройки сельского </w:t>
            </w:r>
            <w:r w:rsidR="001F0AA4" w:rsidRPr="001514C3">
              <w:rPr>
                <w:sz w:val="24"/>
                <w:szCs w:val="24"/>
              </w:rPr>
              <w:t xml:space="preserve">поселения </w:t>
            </w:r>
            <w:proofErr w:type="gramStart"/>
            <w:r w:rsidR="001F0AA4" w:rsidRPr="001514C3">
              <w:rPr>
                <w:sz w:val="24"/>
                <w:szCs w:val="24"/>
              </w:rPr>
              <w:t>Ягодное</w:t>
            </w:r>
            <w:proofErr w:type="gramEnd"/>
            <w:r w:rsidR="001F0AA4" w:rsidRPr="001514C3">
              <w:rPr>
                <w:sz w:val="24"/>
                <w:szCs w:val="24"/>
              </w:rPr>
              <w:t xml:space="preserve">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9553D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:rsidRPr="001514C3" w14:paraId="16D00CA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287A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9ABA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19335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993697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107575" w:rsidRPr="001514C3" w14:paraId="40D455C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16B28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85A5D" w14:textId="77777777" w:rsidR="00107575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 w:rsidRPr="001514C3">
              <w:rPr>
                <w:sz w:val="24"/>
                <w:szCs w:val="24"/>
              </w:rPr>
              <w:t>ГрК</w:t>
            </w:r>
            <w:proofErr w:type="spellEnd"/>
            <w:r w:rsidRPr="001514C3">
              <w:rPr>
                <w:sz w:val="24"/>
                <w:szCs w:val="24"/>
              </w:rPr>
              <w:t xml:space="preserve"> РФ, принятие решения о направлении проекта на публичные слушания или на доработку </w:t>
            </w:r>
          </w:p>
          <w:p w14:paraId="11FF6274" w14:textId="77777777" w:rsidR="001514C3" w:rsidRDefault="001514C3">
            <w:pPr>
              <w:jc w:val="center"/>
              <w:rPr>
                <w:sz w:val="24"/>
                <w:szCs w:val="24"/>
              </w:rPr>
            </w:pPr>
          </w:p>
          <w:p w14:paraId="6DF8C23B" w14:textId="77777777" w:rsidR="001514C3" w:rsidRPr="001514C3" w:rsidRDefault="001514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0566E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0A3AF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107575" w:rsidRPr="001514C3" w14:paraId="49EF42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C8299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AFB5B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8862" w14:textId="122FDEF1" w:rsidR="00107575" w:rsidRPr="001514C3" w:rsidRDefault="00107575" w:rsidP="00C46C4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Глава сельского </w:t>
            </w:r>
            <w:r w:rsidR="001F0AA4" w:rsidRPr="001514C3">
              <w:rPr>
                <w:sz w:val="24"/>
                <w:szCs w:val="24"/>
              </w:rPr>
              <w:t xml:space="preserve">поселения </w:t>
            </w:r>
            <w:proofErr w:type="gramStart"/>
            <w:r w:rsidR="001F0AA4" w:rsidRPr="001514C3">
              <w:rPr>
                <w:sz w:val="24"/>
                <w:szCs w:val="24"/>
              </w:rPr>
              <w:t>Ягодное</w:t>
            </w:r>
            <w:proofErr w:type="gramEnd"/>
            <w:r w:rsidR="001F0AA4" w:rsidRPr="001514C3">
              <w:rPr>
                <w:sz w:val="24"/>
                <w:szCs w:val="24"/>
              </w:rPr>
              <w:t xml:space="preserve">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1E587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107575" w:rsidRPr="001514C3" w14:paraId="43E77D9D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EC6FA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46A91" w14:textId="7EB4F1E5" w:rsidR="00107575" w:rsidRPr="001514C3" w:rsidRDefault="00107575" w:rsidP="004625DF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1F0AA4" w:rsidRPr="001514C3">
              <w:rPr>
                <w:sz w:val="24"/>
                <w:szCs w:val="24"/>
              </w:rPr>
              <w:t>поселения Ягодное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91F5B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4C85D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С учетом периодичности выпуска газеты </w:t>
            </w:r>
          </w:p>
        </w:tc>
      </w:tr>
      <w:tr w:rsidR="00107575" w:rsidRPr="001514C3" w14:paraId="4CBB772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AC41B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21201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9942B" w14:textId="739EB06A" w:rsidR="00107575" w:rsidRPr="001514C3" w:rsidRDefault="00227CA3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Администрация поселения</w:t>
            </w:r>
            <w:bookmarkStart w:id="0" w:name="_GoBack"/>
            <w:bookmarkEnd w:id="0"/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60D5C" w14:textId="242B9389" w:rsidR="00107575" w:rsidRPr="001514C3" w:rsidRDefault="00227CA3" w:rsidP="009F3C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дней</w:t>
            </w:r>
          </w:p>
        </w:tc>
      </w:tr>
      <w:tr w:rsidR="00107575" w:rsidRPr="001514C3" w14:paraId="3E83667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73995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8F33B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7D9B5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79BDD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:rsidRPr="001514C3" w14:paraId="53D98C85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DF23D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2EB4D" w14:textId="64394473" w:rsidR="00107575" w:rsidRPr="001514C3" w:rsidRDefault="00107575" w:rsidP="009425E2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Принятие решения о направлении проекта о внесении изменений в правила в Собрание представителей сельского </w:t>
            </w:r>
            <w:r w:rsidR="001F0AA4" w:rsidRPr="001514C3">
              <w:rPr>
                <w:sz w:val="24"/>
                <w:szCs w:val="24"/>
              </w:rPr>
              <w:t xml:space="preserve">поселения Ягодное </w:t>
            </w:r>
            <w:r w:rsidR="004765DC" w:rsidRPr="001514C3">
              <w:rPr>
                <w:sz w:val="24"/>
                <w:szCs w:val="24"/>
              </w:rPr>
              <w:t>муниципального района Ставропольский</w:t>
            </w:r>
            <w:r w:rsidR="004765DC" w:rsidRPr="001514C3">
              <w:rPr>
                <w:b/>
                <w:sz w:val="24"/>
                <w:szCs w:val="24"/>
              </w:rPr>
              <w:t xml:space="preserve"> </w:t>
            </w:r>
            <w:r w:rsidRPr="001514C3">
              <w:rPr>
                <w:sz w:val="24"/>
                <w:szCs w:val="24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993FC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EE810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В течение 10 дней со дня предоставления проекта о внесении изменений в правила</w:t>
            </w:r>
          </w:p>
        </w:tc>
      </w:tr>
      <w:tr w:rsidR="00107575" w:rsidRPr="001514C3" w14:paraId="39D62B88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0BAEF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03CE3" w14:textId="259607CE" w:rsidR="00107575" w:rsidRPr="001514C3" w:rsidRDefault="00107575" w:rsidP="004765DC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1F0AA4" w:rsidRPr="001514C3">
              <w:rPr>
                <w:sz w:val="24"/>
                <w:szCs w:val="24"/>
              </w:rPr>
              <w:t>поселения Ягодное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CB70A" w14:textId="77777777" w:rsidR="00107575" w:rsidRPr="001514C3" w:rsidRDefault="00107575" w:rsidP="00BD52ED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6EE06" w14:textId="77777777" w:rsidR="00107575" w:rsidRPr="001514C3" w:rsidRDefault="00107575">
            <w:pPr>
              <w:jc w:val="center"/>
              <w:rPr>
                <w:sz w:val="24"/>
                <w:szCs w:val="24"/>
              </w:rPr>
            </w:pPr>
            <w:r w:rsidRPr="001514C3">
              <w:rPr>
                <w:sz w:val="24"/>
                <w:szCs w:val="24"/>
              </w:rPr>
              <w:t>В течение 10 дней со дня утверждения проекта изменений в правила</w:t>
            </w:r>
          </w:p>
        </w:tc>
      </w:tr>
    </w:tbl>
    <w:p w14:paraId="6850C197" w14:textId="77777777" w:rsidR="00107575" w:rsidRPr="001514C3" w:rsidRDefault="00107575">
      <w:pPr>
        <w:ind w:left="585"/>
        <w:rPr>
          <w:b/>
          <w:sz w:val="24"/>
          <w:szCs w:val="24"/>
        </w:rPr>
      </w:pPr>
    </w:p>
    <w:p w14:paraId="7D1FBF1A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45F3554F" w14:textId="77777777"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14:paraId="1AE2491D" w14:textId="75E79A2C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1F0AA4" w:rsidRPr="001F0AA4">
        <w:rPr>
          <w:sz w:val="24"/>
          <w:szCs w:val="24"/>
        </w:rPr>
        <w:t xml:space="preserve">поселения </w:t>
      </w:r>
      <w:proofErr w:type="gramStart"/>
      <w:r w:rsidR="001F0AA4" w:rsidRPr="001F0AA4">
        <w:rPr>
          <w:sz w:val="24"/>
          <w:szCs w:val="24"/>
        </w:rPr>
        <w:t>Ягодное</w:t>
      </w:r>
      <w:proofErr w:type="gramEnd"/>
      <w:r w:rsidR="001F0AA4" w:rsidRPr="004765DC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761B9594" w14:textId="3855E0E6" w:rsidR="00107575" w:rsidRDefault="001514C3">
      <w:pPr>
        <w:ind w:left="4678"/>
        <w:jc w:val="center"/>
      </w:pPr>
      <w:r>
        <w:rPr>
          <w:sz w:val="24"/>
          <w:szCs w:val="24"/>
        </w:rPr>
        <w:t>от 06 марта 2020 года № 20</w:t>
      </w:r>
    </w:p>
    <w:p w14:paraId="728CDAA2" w14:textId="77777777" w:rsidR="00107575" w:rsidRDefault="00107575">
      <w:pPr>
        <w:ind w:left="5670"/>
        <w:rPr>
          <w:b/>
          <w:sz w:val="28"/>
          <w:szCs w:val="28"/>
        </w:rPr>
      </w:pPr>
    </w:p>
    <w:p w14:paraId="20AC64E7" w14:textId="77777777" w:rsidR="00107575" w:rsidRPr="001514C3" w:rsidRDefault="00107575">
      <w:pPr>
        <w:jc w:val="center"/>
        <w:rPr>
          <w:sz w:val="24"/>
          <w:szCs w:val="24"/>
        </w:rPr>
      </w:pPr>
      <w:r w:rsidRPr="001514C3">
        <w:rPr>
          <w:b/>
          <w:sz w:val="24"/>
          <w:szCs w:val="24"/>
        </w:rPr>
        <w:t xml:space="preserve">Порядок направления заинтересованными лицами </w:t>
      </w:r>
    </w:p>
    <w:p w14:paraId="10A7A2B3" w14:textId="4E776EC1" w:rsidR="00107575" w:rsidRPr="001514C3" w:rsidRDefault="00107575">
      <w:pPr>
        <w:jc w:val="center"/>
        <w:rPr>
          <w:sz w:val="24"/>
          <w:szCs w:val="24"/>
        </w:rPr>
      </w:pPr>
      <w:r w:rsidRPr="001514C3">
        <w:rPr>
          <w:b/>
          <w:sz w:val="24"/>
          <w:szCs w:val="24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1F0AA4" w:rsidRPr="001514C3">
        <w:rPr>
          <w:b/>
          <w:sz w:val="24"/>
          <w:szCs w:val="24"/>
        </w:rPr>
        <w:t xml:space="preserve">поселения </w:t>
      </w:r>
      <w:proofErr w:type="gramStart"/>
      <w:r w:rsidR="001F0AA4" w:rsidRPr="001514C3">
        <w:rPr>
          <w:b/>
          <w:sz w:val="24"/>
          <w:szCs w:val="24"/>
        </w:rPr>
        <w:t>Ягодное</w:t>
      </w:r>
      <w:proofErr w:type="gramEnd"/>
      <w:r w:rsidR="001F0AA4" w:rsidRPr="001514C3">
        <w:rPr>
          <w:sz w:val="24"/>
          <w:szCs w:val="24"/>
        </w:rPr>
        <w:t xml:space="preserve"> </w:t>
      </w:r>
      <w:r w:rsidR="004625DF" w:rsidRPr="001514C3">
        <w:rPr>
          <w:b/>
          <w:sz w:val="24"/>
          <w:szCs w:val="24"/>
        </w:rPr>
        <w:t>муниципального района Ставропольский</w:t>
      </w:r>
      <w:r w:rsidRPr="001514C3">
        <w:rPr>
          <w:b/>
          <w:sz w:val="24"/>
          <w:szCs w:val="24"/>
        </w:rPr>
        <w:t xml:space="preserve"> Самарской области</w:t>
      </w:r>
    </w:p>
    <w:p w14:paraId="0A196A06" w14:textId="77777777" w:rsidR="00107575" w:rsidRPr="001514C3" w:rsidRDefault="00107575">
      <w:pPr>
        <w:jc w:val="center"/>
        <w:rPr>
          <w:b/>
          <w:sz w:val="24"/>
          <w:szCs w:val="24"/>
        </w:rPr>
      </w:pPr>
    </w:p>
    <w:p w14:paraId="0C05161D" w14:textId="3E6777FF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514C3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1F0AA4" w:rsidRPr="001514C3">
        <w:rPr>
          <w:sz w:val="24"/>
          <w:szCs w:val="24"/>
        </w:rPr>
        <w:t xml:space="preserve">поселения Ягодное </w:t>
      </w:r>
      <w:r w:rsidR="004625DF" w:rsidRPr="001514C3">
        <w:rPr>
          <w:sz w:val="24"/>
          <w:szCs w:val="24"/>
        </w:rPr>
        <w:t>муниципального района Ставропольский</w:t>
      </w:r>
      <w:r w:rsidRPr="001514C3">
        <w:rPr>
          <w:sz w:val="24"/>
          <w:szCs w:val="24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1F0AA4" w:rsidRPr="001514C3">
        <w:rPr>
          <w:sz w:val="24"/>
          <w:szCs w:val="24"/>
        </w:rPr>
        <w:t xml:space="preserve">поселения Ягодное </w:t>
      </w:r>
      <w:r w:rsidR="004625DF" w:rsidRPr="001514C3">
        <w:rPr>
          <w:sz w:val="24"/>
          <w:szCs w:val="24"/>
        </w:rPr>
        <w:t>муниципального района Ставропольский</w:t>
      </w:r>
      <w:r w:rsidR="004625DF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1F0AA4" w:rsidRPr="001514C3">
        <w:rPr>
          <w:sz w:val="24"/>
          <w:szCs w:val="24"/>
        </w:rPr>
        <w:t xml:space="preserve">поселения Ягодное </w:t>
      </w:r>
      <w:r w:rsidR="004625DF" w:rsidRPr="001514C3">
        <w:rPr>
          <w:sz w:val="24"/>
          <w:szCs w:val="24"/>
        </w:rPr>
        <w:t>муниципального района Ставропольский</w:t>
      </w:r>
      <w:r w:rsidR="004625DF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>Самарской области» (далее также</w:t>
      </w:r>
      <w:proofErr w:type="gramEnd"/>
      <w:r w:rsidRPr="001514C3">
        <w:rPr>
          <w:sz w:val="24"/>
          <w:szCs w:val="24"/>
        </w:rPr>
        <w:t xml:space="preserve"> – проект о внесении изменений в Правила)</w:t>
      </w:r>
      <w:r w:rsidR="001514C3" w:rsidRPr="001514C3">
        <w:rPr>
          <w:sz w:val="24"/>
          <w:szCs w:val="24"/>
        </w:rPr>
        <w:t>.</w:t>
      </w:r>
      <w:r w:rsidRPr="001514C3">
        <w:rPr>
          <w:sz w:val="24"/>
          <w:szCs w:val="24"/>
        </w:rPr>
        <w:t xml:space="preserve"> </w:t>
      </w:r>
    </w:p>
    <w:p w14:paraId="3A2E1746" w14:textId="389D7A1F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 xml:space="preserve">Предложения в письменной форме могут быть представлены лично или направлены почтой по адресу: </w:t>
      </w:r>
      <w:r w:rsidR="001F0AA4" w:rsidRPr="001514C3">
        <w:rPr>
          <w:color w:val="000000"/>
          <w:sz w:val="24"/>
          <w:szCs w:val="24"/>
        </w:rPr>
        <w:t>445144, Самарская область, Ставропольский район, село Ягодное, ул. Советская, 57</w:t>
      </w:r>
      <w:r w:rsidRPr="001514C3">
        <w:rPr>
          <w:sz w:val="24"/>
          <w:szCs w:val="24"/>
          <w:lang w:eastAsia="ru-RU"/>
        </w:rPr>
        <w:t>.</w:t>
      </w:r>
    </w:p>
    <w:p w14:paraId="153FAFE0" w14:textId="77777777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14:paraId="474AD6E0" w14:textId="77777777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1D22398D" w14:textId="77777777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Полученные материалы возврату не подлежат.</w:t>
      </w:r>
    </w:p>
    <w:p w14:paraId="45069876" w14:textId="451C18BB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1F0AA4" w:rsidRPr="001514C3">
        <w:rPr>
          <w:sz w:val="24"/>
          <w:szCs w:val="24"/>
        </w:rPr>
        <w:t xml:space="preserve">поселения </w:t>
      </w:r>
      <w:proofErr w:type="gramStart"/>
      <w:r w:rsidR="001F0AA4" w:rsidRPr="001514C3">
        <w:rPr>
          <w:sz w:val="24"/>
          <w:szCs w:val="24"/>
        </w:rPr>
        <w:t>Ягодное</w:t>
      </w:r>
      <w:proofErr w:type="gramEnd"/>
      <w:r w:rsidR="001F0AA4" w:rsidRPr="001514C3">
        <w:rPr>
          <w:sz w:val="24"/>
          <w:szCs w:val="24"/>
        </w:rPr>
        <w:t xml:space="preserve"> </w:t>
      </w:r>
      <w:r w:rsidR="004625DF" w:rsidRPr="001514C3">
        <w:rPr>
          <w:sz w:val="24"/>
          <w:szCs w:val="24"/>
        </w:rPr>
        <w:t>муниципального района Ставропольский</w:t>
      </w:r>
      <w:r w:rsidR="004625DF" w:rsidRPr="001514C3">
        <w:rPr>
          <w:b/>
          <w:sz w:val="24"/>
          <w:szCs w:val="24"/>
        </w:rPr>
        <w:t xml:space="preserve"> </w:t>
      </w:r>
      <w:r w:rsidRPr="001514C3">
        <w:rPr>
          <w:sz w:val="24"/>
          <w:szCs w:val="24"/>
        </w:rPr>
        <w:t>Самарской области.</w:t>
      </w:r>
    </w:p>
    <w:p w14:paraId="2913B039" w14:textId="77777777" w:rsidR="00107575" w:rsidRPr="001514C3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514C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735C4DE0" w14:textId="77777777" w:rsidR="00107575" w:rsidRPr="001514C3" w:rsidRDefault="00107575">
      <w:pPr>
        <w:rPr>
          <w:sz w:val="24"/>
          <w:szCs w:val="24"/>
        </w:rPr>
        <w:sectPr w:rsidR="00107575" w:rsidRPr="001514C3" w:rsidSect="00107575">
          <w:headerReference w:type="default" r:id="rId10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37247C0B" w14:textId="77777777" w:rsidR="00107575" w:rsidRPr="001514C3" w:rsidRDefault="00107575">
      <w:pPr>
        <w:rPr>
          <w:sz w:val="24"/>
          <w:szCs w:val="24"/>
        </w:rPr>
      </w:pPr>
    </w:p>
    <w:sectPr w:rsidR="00107575" w:rsidRPr="001514C3" w:rsidSect="00107575">
      <w:headerReference w:type="default" r:id="rId11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A982DE" w14:textId="77777777" w:rsidR="002A099B" w:rsidRDefault="002A099B">
      <w:r>
        <w:separator/>
      </w:r>
    </w:p>
  </w:endnote>
  <w:endnote w:type="continuationSeparator" w:id="0">
    <w:p w14:paraId="5F10F856" w14:textId="77777777" w:rsidR="002A099B" w:rsidRDefault="002A0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5C2343" w14:textId="77777777" w:rsidR="002A099B" w:rsidRDefault="002A099B">
      <w:r>
        <w:separator/>
      </w:r>
    </w:p>
  </w:footnote>
  <w:footnote w:type="continuationSeparator" w:id="0">
    <w:p w14:paraId="277F4FFD" w14:textId="77777777" w:rsidR="002A099B" w:rsidRDefault="002A09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65D083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00824AC6" wp14:editId="217B468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654C91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227CA3">
                            <w:rPr>
                              <w:rStyle w:val="a4"/>
                              <w:noProof/>
                            </w:rPr>
                            <w:t>4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73654C91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227CA3">
                      <w:rPr>
                        <w:rStyle w:val="a4"/>
                        <w:noProof/>
                      </w:rPr>
                      <w:t>4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95D032" w14:textId="77777777" w:rsidR="004765DC" w:rsidRDefault="004765DC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14C7BAA" wp14:editId="3E30DB9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4445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A4F1D" w14:textId="77777777" w:rsidR="004765DC" w:rsidRDefault="004765DC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14C7B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" stroked="f">
              <v:fill opacity="0"/>
              <v:textbox inset="0,0,0,0">
                <w:txbxContent>
                  <w:p w14:paraId="329A4F1D" w14:textId="77777777" w:rsidR="004765DC" w:rsidRDefault="004765DC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24F3"/>
    <w:rsid w:val="000B679D"/>
    <w:rsid w:val="00100555"/>
    <w:rsid w:val="00107575"/>
    <w:rsid w:val="001514C3"/>
    <w:rsid w:val="001B3885"/>
    <w:rsid w:val="001D4D3D"/>
    <w:rsid w:val="001F0AA4"/>
    <w:rsid w:val="001F2A69"/>
    <w:rsid w:val="00227CA3"/>
    <w:rsid w:val="002A099B"/>
    <w:rsid w:val="002A5788"/>
    <w:rsid w:val="00330787"/>
    <w:rsid w:val="003776C0"/>
    <w:rsid w:val="003B0DA1"/>
    <w:rsid w:val="004154FB"/>
    <w:rsid w:val="00430B2F"/>
    <w:rsid w:val="004625DF"/>
    <w:rsid w:val="00463314"/>
    <w:rsid w:val="004765DC"/>
    <w:rsid w:val="004D6CDF"/>
    <w:rsid w:val="00530CC6"/>
    <w:rsid w:val="005337C8"/>
    <w:rsid w:val="00585CCA"/>
    <w:rsid w:val="00614720"/>
    <w:rsid w:val="00672F1F"/>
    <w:rsid w:val="006C128A"/>
    <w:rsid w:val="006C3853"/>
    <w:rsid w:val="0083025B"/>
    <w:rsid w:val="008A5F6A"/>
    <w:rsid w:val="00903E0B"/>
    <w:rsid w:val="009425E2"/>
    <w:rsid w:val="00977BD3"/>
    <w:rsid w:val="009D2095"/>
    <w:rsid w:val="009D7373"/>
    <w:rsid w:val="009E038D"/>
    <w:rsid w:val="009F3C6D"/>
    <w:rsid w:val="00A46D89"/>
    <w:rsid w:val="00A5759E"/>
    <w:rsid w:val="00A75FF2"/>
    <w:rsid w:val="00AA0291"/>
    <w:rsid w:val="00B2133C"/>
    <w:rsid w:val="00B40E88"/>
    <w:rsid w:val="00B41A72"/>
    <w:rsid w:val="00B53676"/>
    <w:rsid w:val="00BC3B33"/>
    <w:rsid w:val="00BD52ED"/>
    <w:rsid w:val="00BE0228"/>
    <w:rsid w:val="00BF6CDA"/>
    <w:rsid w:val="00C10057"/>
    <w:rsid w:val="00C33823"/>
    <w:rsid w:val="00C46C45"/>
    <w:rsid w:val="00CA1402"/>
    <w:rsid w:val="00D863C9"/>
    <w:rsid w:val="00DB044C"/>
    <w:rsid w:val="00DE5305"/>
    <w:rsid w:val="00EB6B35"/>
    <w:rsid w:val="00ED4A20"/>
    <w:rsid w:val="00F00A47"/>
    <w:rsid w:val="00F124C8"/>
    <w:rsid w:val="00F93897"/>
    <w:rsid w:val="00F94240"/>
    <w:rsid w:val="00FB4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FB063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1514C3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514C3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1514C3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514C3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DA42C-8052-4F53-A4C7-F957DFEC1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1178</Words>
  <Characters>6719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5</cp:revision>
  <cp:lastPrinted>2020-03-05T07:02:00Z</cp:lastPrinted>
  <dcterms:created xsi:type="dcterms:W3CDTF">2019-11-26T04:49:00Z</dcterms:created>
  <dcterms:modified xsi:type="dcterms:W3CDTF">2020-03-05T07:04:00Z</dcterms:modified>
</cp:coreProperties>
</file>