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65" w:rsidRPr="00F26FE2" w:rsidRDefault="00B96A65" w:rsidP="002E68E9">
      <w:pPr>
        <w:spacing w:after="0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Российская Федерация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Самарская область</w:t>
      </w:r>
    </w:p>
    <w:p w:rsidR="00B96A65" w:rsidRPr="00F26FE2" w:rsidRDefault="00B96A65" w:rsidP="00B96A65">
      <w:pPr>
        <w:spacing w:after="0"/>
        <w:jc w:val="center"/>
        <w:rPr>
          <w:rFonts w:ascii="Times New Roman" w:hAnsi="Times New Roman" w:cs="Times New Roman"/>
        </w:rPr>
      </w:pP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АДМИНИСТРАЦИЯ СЕЛЬСКОГО ПОСЕЛЕНИЯ ЯГОДНОЕ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МУНИЦИПАЛЬНОГО РАЙОНА СТАВРОПОЛЬСКИЙ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26FE2">
        <w:rPr>
          <w:rFonts w:ascii="Times New Roman" w:hAnsi="Times New Roman" w:cs="Times New Roman"/>
        </w:rPr>
        <w:t>САМАРСКОЙ ОБЛАСТИ</w:t>
      </w:r>
    </w:p>
    <w:p w:rsidR="00B96A65" w:rsidRPr="00F26FE2" w:rsidRDefault="00B96A65" w:rsidP="00EB63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96A65" w:rsidRPr="006C757D" w:rsidRDefault="00B96A65" w:rsidP="00B96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96A65" w:rsidRDefault="00E60DC4" w:rsidP="00B96A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757D">
        <w:rPr>
          <w:rFonts w:ascii="Times New Roman" w:hAnsi="Times New Roman" w:cs="Times New Roman"/>
          <w:sz w:val="24"/>
          <w:szCs w:val="24"/>
        </w:rPr>
        <w:t>от 1</w:t>
      </w:r>
      <w:r w:rsidR="00D04CC3">
        <w:rPr>
          <w:rFonts w:ascii="Times New Roman" w:hAnsi="Times New Roman" w:cs="Times New Roman"/>
          <w:sz w:val="24"/>
          <w:szCs w:val="24"/>
        </w:rPr>
        <w:t>7.11</w:t>
      </w:r>
      <w:r w:rsidR="00B96A65" w:rsidRPr="006C757D">
        <w:rPr>
          <w:rFonts w:ascii="Times New Roman" w:hAnsi="Times New Roman" w:cs="Times New Roman"/>
          <w:sz w:val="24"/>
          <w:szCs w:val="24"/>
        </w:rPr>
        <w:t>. 2016 года</w:t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3D1288" w:rsidRPr="006C757D">
        <w:rPr>
          <w:rFonts w:ascii="Times New Roman" w:hAnsi="Times New Roman" w:cs="Times New Roman"/>
          <w:sz w:val="24"/>
          <w:szCs w:val="24"/>
        </w:rPr>
        <w:tab/>
      </w:r>
      <w:r w:rsidR="00A149F6" w:rsidRPr="006C757D">
        <w:rPr>
          <w:rFonts w:ascii="Times New Roman" w:hAnsi="Times New Roman" w:cs="Times New Roman"/>
          <w:sz w:val="24"/>
          <w:szCs w:val="24"/>
        </w:rPr>
        <w:tab/>
      </w:r>
      <w:r w:rsidR="00A149F6" w:rsidRPr="006C757D">
        <w:rPr>
          <w:rFonts w:ascii="Times New Roman" w:hAnsi="Times New Roman" w:cs="Times New Roman"/>
          <w:sz w:val="24"/>
          <w:szCs w:val="24"/>
        </w:rPr>
        <w:tab/>
      </w:r>
      <w:r w:rsidR="00D867A9">
        <w:rPr>
          <w:rFonts w:ascii="Times New Roman" w:hAnsi="Times New Roman" w:cs="Times New Roman"/>
          <w:sz w:val="24"/>
          <w:szCs w:val="24"/>
        </w:rPr>
        <w:t>№ 78</w:t>
      </w:r>
    </w:p>
    <w:p w:rsidR="00D867A9" w:rsidRPr="006C757D" w:rsidRDefault="00D867A9" w:rsidP="00B96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A65" w:rsidRPr="006C757D" w:rsidRDefault="00B96A65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</w:t>
      </w:r>
    </w:p>
    <w:p w:rsidR="00B96A65" w:rsidRPr="006C757D" w:rsidRDefault="00B96A65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 xml:space="preserve"> от 25 ноябрь 2015 года № 75</w:t>
      </w:r>
    </w:p>
    <w:p w:rsidR="00B96A65" w:rsidRDefault="00B96A65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7D">
        <w:rPr>
          <w:rFonts w:ascii="Times New Roman" w:hAnsi="Times New Roman" w:cs="Times New Roman"/>
          <w:b/>
          <w:sz w:val="24"/>
          <w:szCs w:val="24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</w:t>
      </w:r>
    </w:p>
    <w:p w:rsidR="00370BBF" w:rsidRDefault="00370BBF" w:rsidP="00EB6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BBF" w:rsidRDefault="00370BBF" w:rsidP="00370B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4"/>
          <w:szCs w:val="24"/>
        </w:rPr>
        <w:t xml:space="preserve">(в редакции Постановления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693213">
        <w:rPr>
          <w:rFonts w:ascii="Times New Roman" w:hAnsi="Times New Roman"/>
          <w:b/>
          <w:sz w:val="24"/>
          <w:szCs w:val="24"/>
        </w:rPr>
        <w:t>Ягодное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от 17.02.2016 года №6</w:t>
      </w:r>
      <w:r w:rsidR="00693213">
        <w:rPr>
          <w:rFonts w:ascii="Times New Roman" w:hAnsi="Times New Roman"/>
          <w:b/>
          <w:sz w:val="24"/>
          <w:szCs w:val="24"/>
        </w:rPr>
        <w:t xml:space="preserve">, </w:t>
      </w:r>
      <w:bookmarkStart w:id="0" w:name="_GoBack"/>
      <w:bookmarkEnd w:id="0"/>
      <w:r w:rsidR="00693213" w:rsidRPr="003D1D0E">
        <w:rPr>
          <w:rFonts w:ascii="Times New Roman" w:hAnsi="Times New Roman"/>
          <w:b/>
          <w:sz w:val="24"/>
          <w:szCs w:val="24"/>
        </w:rPr>
        <w:t>16.05.2016 года № 26-в</w:t>
      </w:r>
      <w:r w:rsidR="001372DB" w:rsidRPr="003D1D0E">
        <w:rPr>
          <w:rFonts w:ascii="Times New Roman" w:hAnsi="Times New Roman"/>
          <w:b/>
          <w:sz w:val="24"/>
          <w:szCs w:val="24"/>
        </w:rPr>
        <w:t>, от 24.06.2016 года №38</w:t>
      </w:r>
      <w:r w:rsidRPr="003D1D0E">
        <w:rPr>
          <w:rFonts w:ascii="Times New Roman" w:hAnsi="Times New Roman"/>
          <w:b/>
          <w:sz w:val="24"/>
          <w:szCs w:val="24"/>
        </w:rPr>
        <w:t>)</w:t>
      </w:r>
    </w:p>
    <w:p w:rsidR="00B96A65" w:rsidRPr="00F26FE2" w:rsidRDefault="00B96A65" w:rsidP="00EB632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96A65" w:rsidRPr="006C757D" w:rsidRDefault="00B96A65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В целях уточнения отдельных мероп</w:t>
      </w:r>
      <w:r w:rsidR="006C757D" w:rsidRPr="006C757D">
        <w:rPr>
          <w:rFonts w:ascii="Times New Roman" w:hAnsi="Times New Roman" w:cs="Times New Roman"/>
        </w:rPr>
        <w:t>риятий и корректировки объемов</w:t>
      </w:r>
      <w:r w:rsidRPr="006C757D">
        <w:rPr>
          <w:rFonts w:ascii="Times New Roman" w:hAnsi="Times New Roman" w:cs="Times New Roman"/>
        </w:rPr>
        <w:t xml:space="preserve"> финансирования муниципальной программы «Социально – экономическое развитие сельского поселени</w:t>
      </w:r>
      <w:r w:rsidR="006C757D" w:rsidRPr="006C757D">
        <w:rPr>
          <w:rFonts w:ascii="Times New Roman" w:hAnsi="Times New Roman" w:cs="Times New Roman"/>
        </w:rPr>
        <w:t>я Ягодное муниципального района</w:t>
      </w:r>
      <w:r w:rsidRPr="006C757D">
        <w:rPr>
          <w:rFonts w:ascii="Times New Roman" w:hAnsi="Times New Roman" w:cs="Times New Roman"/>
        </w:rPr>
        <w:t xml:space="preserve"> Ставропольский Самарской области на 2016 – 2018 годы», утвержденную Постановлением Администрации сельского поселения Ягодное муниципального района  Ставропольский Самарской области от 25 ноября 2015 года № 75, Администрация сельского поселения Ягодное муниципального района  Ставропольский Самарской области постановляет:</w:t>
      </w:r>
    </w:p>
    <w:p w:rsidR="00B96A65" w:rsidRPr="006C757D" w:rsidRDefault="00B96A65" w:rsidP="00EB63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44E0" w:rsidRDefault="00B96A65" w:rsidP="00EB632D">
      <w:pPr>
        <w:pStyle w:val="a5"/>
        <w:numPr>
          <w:ilvl w:val="1"/>
          <w:numId w:val="45"/>
        </w:numPr>
        <w:ind w:left="0" w:firstLine="709"/>
        <w:jc w:val="both"/>
        <w:rPr>
          <w:rFonts w:ascii="Times New Roman" w:hAnsi="Times New Roman"/>
        </w:rPr>
      </w:pPr>
      <w:r w:rsidRPr="006C757D">
        <w:rPr>
          <w:rFonts w:ascii="Times New Roman" w:hAnsi="Times New Roman"/>
        </w:rPr>
        <w:t>В муниципальной программе сельского поселения Ягодное муниципального района  Ставропольский Самарской области «Социально – экономическое развитие сельского поселения Ягодное муниципального района  Ставропольский Самарской области на 2016 – 2018 годы», утвержденной Постановлением Администрации сельского поселения Ягодное муниципального района  Ставропольский Самарской области от 25 ноября 2015 года № 75, в паспорте муниципальной программы «Социально – экономическое развитие сельского поселения Ягодное муниципального района Ставропольский Самарской области на 2016 – 2018 годы» (далее Программа), «Объемы и источники финансирования», изложить в следующей редакции:</w:t>
      </w:r>
    </w:p>
    <w:p w:rsidR="00954097" w:rsidRPr="006C757D" w:rsidRDefault="00954097" w:rsidP="00954097">
      <w:pPr>
        <w:pStyle w:val="a5"/>
        <w:ind w:left="709"/>
        <w:jc w:val="both"/>
        <w:rPr>
          <w:rFonts w:ascii="Times New Roman" w:hAnsi="Times New Roman"/>
        </w:rPr>
      </w:pPr>
    </w:p>
    <w:tbl>
      <w:tblPr>
        <w:tblW w:w="1006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8138"/>
      </w:tblGrid>
      <w:tr w:rsidR="0004532B" w:rsidRPr="006C757D" w:rsidTr="00707138">
        <w:tc>
          <w:tcPr>
            <w:tcW w:w="19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6C757D" w:rsidRDefault="009F6F5B" w:rsidP="00EB632D">
            <w:pPr>
              <w:pStyle w:val="a4"/>
              <w:spacing w:before="0" w:beforeAutospacing="0" w:after="0" w:afterAutospacing="0"/>
              <w:ind w:right="30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8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3929" w:rsidRPr="006C757D" w:rsidRDefault="0004532B" w:rsidP="00EB632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Объем финансирования программы на 201</w:t>
            </w:r>
            <w:r w:rsidR="002414A7" w:rsidRPr="006C757D">
              <w:rPr>
                <w:rFonts w:ascii="Times New Roman" w:hAnsi="Times New Roman" w:cs="Times New Roman"/>
                <w:color w:val="000000"/>
              </w:rPr>
              <w:t xml:space="preserve">6 – </w:t>
            </w:r>
            <w:r w:rsidR="00B7498C" w:rsidRPr="006C757D">
              <w:rPr>
                <w:rFonts w:ascii="Times New Roman" w:hAnsi="Times New Roman" w:cs="Times New Roman"/>
                <w:color w:val="000000"/>
              </w:rPr>
              <w:t>2018 годы</w:t>
            </w:r>
            <w:r w:rsidR="000E43F2" w:rsidRPr="006C757D">
              <w:rPr>
                <w:rFonts w:ascii="Times New Roman" w:hAnsi="Times New Roman" w:cs="Times New Roman"/>
                <w:color w:val="000000"/>
              </w:rPr>
              <w:t>:</w:t>
            </w:r>
            <w:r w:rsidR="002158E8" w:rsidRPr="006C757D">
              <w:rPr>
                <w:rFonts w:ascii="Times New Roman" w:hAnsi="Times New Roman" w:cs="Times New Roman"/>
              </w:rPr>
              <w:t xml:space="preserve"> </w:t>
            </w:r>
          </w:p>
          <w:p w:rsidR="000E43F2" w:rsidRPr="006C757D" w:rsidRDefault="002414A7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2016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  <w:r w:rsidR="00047C17" w:rsidRPr="006C757D">
              <w:rPr>
                <w:color w:val="000000"/>
                <w:sz w:val="22"/>
                <w:szCs w:val="22"/>
              </w:rPr>
              <w:t xml:space="preserve">год </w:t>
            </w:r>
            <w:r w:rsidR="002D7044" w:rsidRPr="006C757D">
              <w:rPr>
                <w:color w:val="000000"/>
                <w:sz w:val="22"/>
                <w:szCs w:val="22"/>
              </w:rPr>
              <w:t>2</w:t>
            </w:r>
            <w:r w:rsidR="008F79DE">
              <w:rPr>
                <w:color w:val="000000"/>
                <w:sz w:val="22"/>
                <w:szCs w:val="22"/>
              </w:rPr>
              <w:t>4 827 750</w:t>
            </w:r>
            <w:r w:rsidR="007A22DA" w:rsidRPr="006C757D">
              <w:rPr>
                <w:color w:val="000000"/>
                <w:sz w:val="22"/>
                <w:szCs w:val="22"/>
              </w:rPr>
              <w:t xml:space="preserve"> 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руб. </w:t>
            </w:r>
            <w:r w:rsidR="002D7044" w:rsidRPr="006C757D">
              <w:rPr>
                <w:color w:val="000000"/>
                <w:sz w:val="22"/>
                <w:szCs w:val="22"/>
              </w:rPr>
              <w:t>48</w:t>
            </w:r>
            <w:r w:rsidR="00047C17" w:rsidRPr="006C757D">
              <w:rPr>
                <w:color w:val="000000"/>
                <w:sz w:val="22"/>
                <w:szCs w:val="22"/>
              </w:rPr>
              <w:t xml:space="preserve"> коп.</w:t>
            </w:r>
          </w:p>
          <w:p w:rsidR="007A22DA" w:rsidRPr="006C757D" w:rsidRDefault="002414A7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2017</w:t>
            </w:r>
            <w:r w:rsidR="00321670" w:rsidRPr="006C757D">
              <w:rPr>
                <w:color w:val="000000"/>
                <w:sz w:val="22"/>
                <w:szCs w:val="22"/>
              </w:rPr>
              <w:t xml:space="preserve"> </w:t>
            </w:r>
            <w:r w:rsidR="00047C17" w:rsidRPr="006C757D">
              <w:rPr>
                <w:color w:val="000000"/>
                <w:sz w:val="22"/>
                <w:szCs w:val="22"/>
              </w:rPr>
              <w:t xml:space="preserve">год </w:t>
            </w:r>
            <w:r w:rsidR="002D7044" w:rsidRPr="006C757D">
              <w:rPr>
                <w:color w:val="000000"/>
                <w:sz w:val="22"/>
                <w:szCs w:val="22"/>
              </w:rPr>
              <w:t>18 220 066</w:t>
            </w:r>
            <w:r w:rsidR="007A22DA" w:rsidRPr="006C757D">
              <w:rPr>
                <w:color w:val="000000"/>
                <w:sz w:val="22"/>
                <w:szCs w:val="22"/>
              </w:rPr>
              <w:t xml:space="preserve"> 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руб. </w:t>
            </w:r>
            <w:r w:rsidR="002D7044" w:rsidRPr="006C757D">
              <w:rPr>
                <w:color w:val="000000"/>
                <w:sz w:val="22"/>
                <w:szCs w:val="22"/>
              </w:rPr>
              <w:t>50 коп.</w:t>
            </w:r>
          </w:p>
          <w:p w:rsidR="000E43F2" w:rsidRPr="006C757D" w:rsidRDefault="002414A7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2018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  <w:r w:rsidR="00B92105" w:rsidRPr="006C757D">
              <w:rPr>
                <w:color w:val="000000"/>
                <w:sz w:val="22"/>
                <w:szCs w:val="22"/>
              </w:rPr>
              <w:t xml:space="preserve">год </w:t>
            </w:r>
            <w:r w:rsidR="002D7044" w:rsidRPr="006C757D">
              <w:rPr>
                <w:color w:val="000000"/>
                <w:sz w:val="22"/>
                <w:szCs w:val="22"/>
              </w:rPr>
              <w:t>17 397 066</w:t>
            </w:r>
            <w:r w:rsidR="00B92105" w:rsidRPr="006C757D">
              <w:rPr>
                <w:color w:val="000000"/>
                <w:sz w:val="22"/>
                <w:szCs w:val="22"/>
              </w:rPr>
              <w:t xml:space="preserve"> руб.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  <w:r w:rsidR="002D7044" w:rsidRPr="006C757D">
              <w:rPr>
                <w:color w:val="000000"/>
                <w:sz w:val="22"/>
                <w:szCs w:val="22"/>
              </w:rPr>
              <w:t>50 коп.</w:t>
            </w:r>
          </w:p>
          <w:p w:rsidR="000E43F2" w:rsidRPr="006C757D" w:rsidRDefault="0004532B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0E43F2" w:rsidRPr="006C757D">
              <w:rPr>
                <w:sz w:val="22"/>
                <w:szCs w:val="22"/>
              </w:rPr>
              <w:t xml:space="preserve">сельского поселения </w:t>
            </w:r>
            <w:r w:rsidR="0022773D" w:rsidRPr="006C757D">
              <w:rPr>
                <w:sz w:val="22"/>
                <w:szCs w:val="22"/>
              </w:rPr>
              <w:t>Ягодное</w:t>
            </w:r>
            <w:r w:rsidR="000E43F2" w:rsidRPr="006C757D">
              <w:rPr>
                <w:sz w:val="22"/>
                <w:szCs w:val="22"/>
              </w:rPr>
              <w:t xml:space="preserve"> муниципального </w:t>
            </w:r>
            <w:r w:rsidR="00B7498C" w:rsidRPr="006C757D">
              <w:rPr>
                <w:sz w:val="22"/>
                <w:szCs w:val="22"/>
              </w:rPr>
              <w:t>района Ставропольский</w:t>
            </w:r>
            <w:r w:rsidR="000E43F2" w:rsidRPr="006C757D">
              <w:rPr>
                <w:sz w:val="22"/>
                <w:szCs w:val="22"/>
              </w:rPr>
              <w:t xml:space="preserve"> Самарской области;</w:t>
            </w:r>
            <w:r w:rsidR="000E43F2" w:rsidRPr="006C757D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6C757D" w:rsidRDefault="0004532B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6C757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6C757D" w:rsidRDefault="000E43F2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6C757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6C757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4F7954" w:rsidRPr="006C757D" w:rsidRDefault="004F7954" w:rsidP="00047C17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B014F1" w:rsidRPr="00954097" w:rsidRDefault="00E44721" w:rsidP="00707138">
      <w:pPr>
        <w:pStyle w:val="a4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textAlignment w:val="baseline"/>
        <w:rPr>
          <w:b/>
          <w:sz w:val="22"/>
          <w:szCs w:val="22"/>
        </w:rPr>
      </w:pPr>
      <w:r w:rsidRPr="006C757D">
        <w:rPr>
          <w:b/>
          <w:sz w:val="22"/>
          <w:szCs w:val="22"/>
        </w:rPr>
        <w:lastRenderedPageBreak/>
        <w:t>В п</w:t>
      </w:r>
      <w:r w:rsidR="0004532B" w:rsidRPr="006C757D">
        <w:rPr>
          <w:b/>
          <w:sz w:val="22"/>
          <w:szCs w:val="22"/>
        </w:rPr>
        <w:t>риложение №1</w:t>
      </w:r>
      <w:r w:rsidR="0004532B" w:rsidRPr="006C757D">
        <w:rPr>
          <w:sz w:val="22"/>
          <w:szCs w:val="22"/>
        </w:rPr>
        <w:t xml:space="preserve"> к </w:t>
      </w:r>
      <w:r w:rsidRPr="006C757D">
        <w:rPr>
          <w:sz w:val="22"/>
          <w:szCs w:val="22"/>
        </w:rPr>
        <w:t>м</w:t>
      </w:r>
      <w:r w:rsidR="008544E0" w:rsidRPr="006C757D">
        <w:rPr>
          <w:sz w:val="22"/>
          <w:szCs w:val="22"/>
        </w:rPr>
        <w:t>униципальной</w:t>
      </w:r>
      <w:r w:rsidR="00933A20" w:rsidRPr="006C757D">
        <w:rPr>
          <w:sz w:val="22"/>
          <w:szCs w:val="22"/>
        </w:rPr>
        <w:t xml:space="preserve"> программе</w:t>
      </w:r>
      <w:r w:rsidRPr="006C757D">
        <w:rPr>
          <w:sz w:val="22"/>
          <w:szCs w:val="22"/>
        </w:rPr>
        <w:t xml:space="preserve"> </w:t>
      </w:r>
      <w:r w:rsidR="00186409" w:rsidRPr="006C757D">
        <w:rPr>
          <w:sz w:val="22"/>
          <w:szCs w:val="22"/>
        </w:rPr>
        <w:t xml:space="preserve">сельского поселения </w:t>
      </w:r>
      <w:r w:rsidR="00B72B55" w:rsidRPr="006C757D">
        <w:rPr>
          <w:sz w:val="22"/>
          <w:szCs w:val="22"/>
        </w:rPr>
        <w:t>Ягодное</w:t>
      </w:r>
      <w:r w:rsidR="00186409" w:rsidRPr="006C757D">
        <w:rPr>
          <w:sz w:val="22"/>
          <w:szCs w:val="22"/>
        </w:rPr>
        <w:t xml:space="preserve"> муниципального района</w:t>
      </w:r>
      <w:r w:rsidRPr="006C757D">
        <w:rPr>
          <w:sz w:val="22"/>
          <w:szCs w:val="22"/>
        </w:rPr>
        <w:t xml:space="preserve"> </w:t>
      </w:r>
      <w:r w:rsidR="00186409" w:rsidRPr="006C757D">
        <w:rPr>
          <w:sz w:val="22"/>
          <w:szCs w:val="22"/>
        </w:rPr>
        <w:t>С</w:t>
      </w:r>
      <w:r w:rsidRPr="006C757D">
        <w:rPr>
          <w:sz w:val="22"/>
          <w:szCs w:val="22"/>
        </w:rPr>
        <w:t xml:space="preserve">тавропольский Самарской области </w:t>
      </w:r>
      <w:r w:rsidR="00B014F1" w:rsidRPr="006C757D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  <w:r w:rsidRPr="006C757D">
        <w:rPr>
          <w:sz w:val="22"/>
          <w:szCs w:val="22"/>
        </w:rPr>
        <w:t xml:space="preserve"> </w:t>
      </w:r>
      <w:r w:rsidR="00B014F1" w:rsidRPr="006C757D">
        <w:rPr>
          <w:sz w:val="22"/>
          <w:szCs w:val="22"/>
        </w:rPr>
        <w:t xml:space="preserve">сельского поселения </w:t>
      </w:r>
      <w:r w:rsidR="00B72B55" w:rsidRPr="006C757D">
        <w:rPr>
          <w:sz w:val="22"/>
          <w:szCs w:val="22"/>
        </w:rPr>
        <w:t>Ягодное</w:t>
      </w:r>
      <w:r w:rsidRPr="006C757D">
        <w:rPr>
          <w:sz w:val="22"/>
          <w:szCs w:val="22"/>
        </w:rPr>
        <w:t xml:space="preserve"> муниципального района </w:t>
      </w:r>
      <w:r w:rsidR="00B014F1" w:rsidRPr="006C757D">
        <w:rPr>
          <w:sz w:val="22"/>
          <w:szCs w:val="22"/>
        </w:rPr>
        <w:t>Ставропольский Самарской области</w:t>
      </w:r>
      <w:r w:rsidRPr="006C757D">
        <w:rPr>
          <w:sz w:val="22"/>
          <w:szCs w:val="22"/>
        </w:rPr>
        <w:t xml:space="preserve"> </w:t>
      </w:r>
      <w:r w:rsidR="002414A7" w:rsidRPr="006C757D">
        <w:rPr>
          <w:bCs/>
          <w:sz w:val="22"/>
          <w:szCs w:val="22"/>
          <w:bdr w:val="none" w:sz="0" w:space="0" w:color="auto" w:frame="1"/>
        </w:rPr>
        <w:t>на 2016 – 2018</w:t>
      </w:r>
      <w:r w:rsidR="00B014F1" w:rsidRPr="006C757D">
        <w:rPr>
          <w:bCs/>
          <w:sz w:val="22"/>
          <w:szCs w:val="22"/>
          <w:bdr w:val="none" w:sz="0" w:space="0" w:color="auto" w:frame="1"/>
        </w:rPr>
        <w:t xml:space="preserve"> годы»</w:t>
      </w:r>
      <w:r w:rsidR="00531F5A" w:rsidRPr="006C757D">
        <w:rPr>
          <w:bCs/>
          <w:sz w:val="22"/>
          <w:szCs w:val="22"/>
          <w:bdr w:val="none" w:sz="0" w:space="0" w:color="auto" w:frame="1"/>
        </w:rPr>
        <w:t>,</w:t>
      </w:r>
      <w:r w:rsidRPr="006C757D">
        <w:rPr>
          <w:sz w:val="22"/>
          <w:szCs w:val="22"/>
        </w:rPr>
        <w:t xml:space="preserve"> </w:t>
      </w:r>
      <w:r w:rsidRPr="006C757D">
        <w:rPr>
          <w:bCs/>
          <w:sz w:val="22"/>
          <w:szCs w:val="22"/>
          <w:bdr w:val="none" w:sz="0" w:space="0" w:color="auto" w:frame="1"/>
        </w:rPr>
        <w:t xml:space="preserve">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1 подпрограмме, </w:t>
      </w:r>
      <w:r w:rsidR="00B014F1" w:rsidRPr="006C757D">
        <w:rPr>
          <w:sz w:val="22"/>
          <w:szCs w:val="22"/>
        </w:rPr>
        <w:t xml:space="preserve">«Деятельность органов местного самоуправления сельского поселения </w:t>
      </w:r>
      <w:r w:rsidR="00B72B55" w:rsidRPr="006C757D">
        <w:rPr>
          <w:sz w:val="22"/>
          <w:szCs w:val="22"/>
        </w:rPr>
        <w:t>Ягодное</w:t>
      </w:r>
      <w:r w:rsidR="00B014F1" w:rsidRPr="006C757D">
        <w:rPr>
          <w:sz w:val="22"/>
          <w:szCs w:val="22"/>
        </w:rPr>
        <w:t xml:space="preserve"> муниципального района Ставропо</w:t>
      </w:r>
      <w:r w:rsidR="002414A7" w:rsidRPr="006C757D">
        <w:rPr>
          <w:sz w:val="22"/>
          <w:szCs w:val="22"/>
        </w:rPr>
        <w:t>льский Самарской области на 2016 - 2018</w:t>
      </w:r>
      <w:r w:rsidR="00B014F1" w:rsidRPr="006C757D">
        <w:rPr>
          <w:sz w:val="22"/>
          <w:szCs w:val="22"/>
        </w:rPr>
        <w:t xml:space="preserve"> годы»</w:t>
      </w:r>
      <w:r w:rsidR="00B45767" w:rsidRPr="006C757D">
        <w:rPr>
          <w:sz w:val="22"/>
          <w:szCs w:val="22"/>
        </w:rPr>
        <w:t xml:space="preserve"> </w:t>
      </w:r>
      <w:r w:rsidR="00B014F1" w:rsidRPr="006C757D">
        <w:rPr>
          <w:bCs/>
          <w:sz w:val="22"/>
          <w:szCs w:val="22"/>
        </w:rPr>
        <w:t>(Далее – Подпрограмма)</w:t>
      </w:r>
      <w:r w:rsidR="00B45767" w:rsidRPr="006C757D">
        <w:rPr>
          <w:bCs/>
          <w:sz w:val="22"/>
          <w:szCs w:val="22"/>
        </w:rPr>
        <w:t>,в</w:t>
      </w:r>
      <w:r w:rsidR="00B45767" w:rsidRPr="006C757D">
        <w:rPr>
          <w:sz w:val="22"/>
          <w:szCs w:val="22"/>
        </w:rPr>
        <w:t xml:space="preserve"> паспорте </w:t>
      </w:r>
      <w:r w:rsidR="00B014F1" w:rsidRPr="006C757D">
        <w:rPr>
          <w:sz w:val="22"/>
          <w:szCs w:val="22"/>
        </w:rPr>
        <w:t>Подпрограммы</w:t>
      </w:r>
      <w:r w:rsidR="00B45767" w:rsidRPr="006C757D">
        <w:rPr>
          <w:sz w:val="22"/>
          <w:szCs w:val="22"/>
        </w:rPr>
        <w:t xml:space="preserve"> </w:t>
      </w:r>
      <w:r w:rsidR="003F7305" w:rsidRPr="006C757D">
        <w:rPr>
          <w:sz w:val="22"/>
          <w:szCs w:val="22"/>
        </w:rPr>
        <w:t xml:space="preserve">«Деятельность органов местного самоуправления сельского поселения Ягодное муниципального района Ставропольский Самарской области на 2016 - 2018 годы», </w:t>
      </w:r>
      <w:r w:rsidR="00B45767" w:rsidRPr="006C757D">
        <w:rPr>
          <w:sz w:val="22"/>
          <w:szCs w:val="22"/>
        </w:rPr>
        <w:t>«</w:t>
      </w:r>
      <w:r w:rsidR="008544E0" w:rsidRPr="006C757D">
        <w:rPr>
          <w:sz w:val="22"/>
          <w:szCs w:val="22"/>
        </w:rPr>
        <w:t>Объемы и источники финансирования Подпрограммы</w:t>
      </w:r>
      <w:r w:rsidR="00B45767" w:rsidRPr="006C757D">
        <w:rPr>
          <w:sz w:val="22"/>
          <w:szCs w:val="22"/>
        </w:rPr>
        <w:t>»</w:t>
      </w:r>
      <w:r w:rsidR="00B45767" w:rsidRPr="006C757D">
        <w:rPr>
          <w:b/>
          <w:sz w:val="22"/>
          <w:szCs w:val="22"/>
        </w:rPr>
        <w:t xml:space="preserve"> </w:t>
      </w:r>
      <w:r w:rsidR="00B45767" w:rsidRPr="006C757D">
        <w:rPr>
          <w:sz w:val="22"/>
          <w:szCs w:val="22"/>
        </w:rPr>
        <w:t>изложить в следующей редакции:</w:t>
      </w:r>
    </w:p>
    <w:p w:rsidR="00954097" w:rsidRPr="006C757D" w:rsidRDefault="00954097" w:rsidP="00954097">
      <w:pPr>
        <w:pStyle w:val="a4"/>
        <w:spacing w:before="0" w:beforeAutospacing="0" w:after="0" w:afterAutospacing="0"/>
        <w:ind w:left="567"/>
        <w:jc w:val="both"/>
        <w:textAlignment w:val="baseline"/>
        <w:rPr>
          <w:b/>
          <w:sz w:val="22"/>
          <w:szCs w:val="22"/>
        </w:rPr>
      </w:pPr>
    </w:p>
    <w:tbl>
      <w:tblPr>
        <w:tblStyle w:val="af4"/>
        <w:tblW w:w="10065" w:type="dxa"/>
        <w:tblInd w:w="-34" w:type="dxa"/>
        <w:tblLook w:val="04A0" w:firstRow="1" w:lastRow="0" w:firstColumn="1" w:lastColumn="0" w:noHBand="0" w:noVBand="1"/>
      </w:tblPr>
      <w:tblGrid>
        <w:gridCol w:w="1844"/>
        <w:gridCol w:w="8221"/>
      </w:tblGrid>
      <w:tr w:rsidR="00F00833" w:rsidRPr="006C757D" w:rsidTr="00707138">
        <w:tc>
          <w:tcPr>
            <w:tcW w:w="1844" w:type="dxa"/>
            <w:hideMark/>
          </w:tcPr>
          <w:p w:rsidR="00F00833" w:rsidRPr="006C757D" w:rsidRDefault="00F00833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  <w:r w:rsidR="008544E0" w:rsidRPr="006C757D">
              <w:rPr>
                <w:sz w:val="22"/>
                <w:szCs w:val="22"/>
              </w:rPr>
              <w:t xml:space="preserve"> </w:t>
            </w:r>
            <w:r w:rsidR="008544E0" w:rsidRPr="006C757D">
              <w:rPr>
                <w:color w:val="000000"/>
                <w:sz w:val="22"/>
                <w:szCs w:val="22"/>
              </w:rPr>
              <w:t>Подпрограммы</w:t>
            </w:r>
          </w:p>
          <w:p w:rsidR="008544E0" w:rsidRPr="006C757D" w:rsidRDefault="008544E0" w:rsidP="00EB632D">
            <w:pPr>
              <w:pStyle w:val="a4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hideMark/>
          </w:tcPr>
          <w:p w:rsidR="008544E0" w:rsidRPr="006C757D" w:rsidRDefault="008544E0" w:rsidP="00EB632D">
            <w:pPr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4CF9" w:rsidRPr="006C757D" w:rsidRDefault="008544E0" w:rsidP="00EB632D">
            <w:pPr>
              <w:ind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составляет   Ягодное </w:t>
            </w:r>
            <w:r w:rsidR="008F79DE">
              <w:rPr>
                <w:rFonts w:ascii="Times New Roman" w:hAnsi="Times New Roman" w:cs="Times New Roman"/>
                <w:color w:val="000000"/>
              </w:rPr>
              <w:t>23 827 058</w:t>
            </w:r>
            <w:r w:rsidR="002308B2"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  <w:r w:rsidR="008F79DE">
              <w:rPr>
                <w:rFonts w:ascii="Times New Roman" w:hAnsi="Times New Roman" w:cs="Times New Roman"/>
                <w:color w:val="000000"/>
              </w:rPr>
              <w:t>98</w:t>
            </w:r>
            <w:r w:rsidR="00F00833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>коп.</w:t>
            </w:r>
            <w:r w:rsidR="00F00833" w:rsidRPr="006C757D">
              <w:rPr>
                <w:rFonts w:ascii="Times New Roman" w:hAnsi="Times New Roman" w:cs="Times New Roman"/>
                <w:color w:val="000000"/>
              </w:rPr>
              <w:t xml:space="preserve"> в том числе и по годам: </w:t>
            </w:r>
          </w:p>
          <w:p w:rsidR="00F00833" w:rsidRPr="006C757D" w:rsidRDefault="00F00833" w:rsidP="00EB632D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2016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>год</w:t>
            </w:r>
            <w:r w:rsidR="008F79DE">
              <w:rPr>
                <w:rFonts w:ascii="Times New Roman" w:hAnsi="Times New Roman" w:cs="Times New Roman"/>
                <w:color w:val="000000"/>
              </w:rPr>
              <w:t xml:space="preserve"> 9 498 339</w:t>
            </w:r>
            <w:r w:rsidR="002308B2" w:rsidRPr="006C757D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8F79DE">
              <w:rPr>
                <w:rFonts w:ascii="Times New Roman" w:hAnsi="Times New Roman" w:cs="Times New Roman"/>
                <w:color w:val="000000"/>
              </w:rPr>
              <w:t>98</w:t>
            </w:r>
            <w:r w:rsidRPr="006C757D">
              <w:rPr>
                <w:rFonts w:ascii="Times New Roman" w:hAnsi="Times New Roman" w:cs="Times New Roman"/>
                <w:color w:val="000000"/>
              </w:rPr>
              <w:t xml:space="preserve"> коп. </w:t>
            </w:r>
          </w:p>
          <w:p w:rsidR="00F00833" w:rsidRPr="006C757D" w:rsidRDefault="00F00833" w:rsidP="00EB632D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2017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 xml:space="preserve">год 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>7 249 859</w:t>
            </w:r>
            <w:r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  <w:r w:rsidR="006321E0">
              <w:rPr>
                <w:rFonts w:ascii="Times New Roman" w:hAnsi="Times New Roman" w:cs="Times New Roman"/>
                <w:color w:val="000000"/>
              </w:rPr>
              <w:t>50 коп.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00833" w:rsidRPr="006C757D" w:rsidRDefault="00F00833" w:rsidP="00EB632D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 xml:space="preserve">2018 </w:t>
            </w:r>
            <w:r w:rsidR="007E4CF9" w:rsidRPr="006C757D">
              <w:rPr>
                <w:rFonts w:ascii="Times New Roman" w:hAnsi="Times New Roman" w:cs="Times New Roman"/>
                <w:color w:val="000000"/>
              </w:rPr>
              <w:t xml:space="preserve">год 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>7 078 859</w:t>
            </w:r>
            <w:r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  <w:r w:rsidR="006321E0">
              <w:rPr>
                <w:rFonts w:ascii="Times New Roman" w:hAnsi="Times New Roman" w:cs="Times New Roman"/>
                <w:color w:val="000000"/>
              </w:rPr>
              <w:t>50 коп.</w:t>
            </w:r>
            <w:r w:rsidR="00B92105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954097" w:rsidRDefault="00954097" w:rsidP="00EB632D">
      <w:pPr>
        <w:pStyle w:val="a4"/>
        <w:spacing w:before="0" w:beforeAutospacing="0" w:after="0" w:afterAutospacing="0"/>
        <w:ind w:firstLine="360"/>
        <w:jc w:val="both"/>
        <w:textAlignment w:val="baseline"/>
        <w:rPr>
          <w:b/>
          <w:sz w:val="22"/>
          <w:szCs w:val="22"/>
        </w:rPr>
      </w:pPr>
    </w:p>
    <w:p w:rsidR="00C3573F" w:rsidRDefault="001372DB" w:rsidP="00EB632D">
      <w:pPr>
        <w:pStyle w:val="a4"/>
        <w:spacing w:before="0" w:beforeAutospacing="0" w:after="0" w:afterAutospacing="0"/>
        <w:ind w:firstLine="36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 xml:space="preserve">1.3 </w:t>
      </w:r>
      <w:r w:rsidR="003B7427" w:rsidRPr="006C757D">
        <w:rPr>
          <w:b/>
          <w:sz w:val="22"/>
          <w:szCs w:val="22"/>
        </w:rPr>
        <w:t xml:space="preserve">В приложение №1 </w:t>
      </w:r>
      <w:r w:rsidR="000D5817" w:rsidRPr="006C757D">
        <w:rPr>
          <w:sz w:val="22"/>
          <w:szCs w:val="22"/>
        </w:rPr>
        <w:t>к муниципальной</w:t>
      </w:r>
      <w:r w:rsidR="00933A20" w:rsidRPr="006C757D">
        <w:rPr>
          <w:sz w:val="22"/>
          <w:szCs w:val="22"/>
        </w:rPr>
        <w:t xml:space="preserve"> программе</w:t>
      </w:r>
      <w:r w:rsidR="003B7427" w:rsidRPr="006C757D">
        <w:rPr>
          <w:sz w:val="22"/>
          <w:szCs w:val="22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1 подпрограмме, «Деятельность органов местного самоуправления сельского поселения Ягодное муниципального района Ставропольский Самарской области на 2016 - 2018 годы» (Далее – Подпрограмма), </w:t>
      </w:r>
      <w:r w:rsidR="003F7305" w:rsidRPr="006C757D">
        <w:rPr>
          <w:sz w:val="22"/>
          <w:szCs w:val="22"/>
        </w:rPr>
        <w:t>пункт</w:t>
      </w:r>
      <w:r w:rsidR="000D5817" w:rsidRPr="006C757D">
        <w:rPr>
          <w:sz w:val="22"/>
          <w:szCs w:val="22"/>
        </w:rPr>
        <w:t xml:space="preserve"> 4</w:t>
      </w:r>
      <w:r w:rsidR="003B7427" w:rsidRPr="006C757D">
        <w:rPr>
          <w:sz w:val="22"/>
          <w:szCs w:val="22"/>
        </w:rPr>
        <w:t xml:space="preserve"> Подпрограммы «Объем ресурсов, необходимых для реализации Подпрограммы»</w:t>
      </w:r>
      <w:r w:rsidR="00370BBF">
        <w:rPr>
          <w:sz w:val="22"/>
          <w:szCs w:val="22"/>
        </w:rPr>
        <w:t>, таблицу №1</w:t>
      </w:r>
      <w:r w:rsidR="003B7427" w:rsidRPr="006C757D">
        <w:rPr>
          <w:sz w:val="22"/>
          <w:szCs w:val="22"/>
        </w:rPr>
        <w:t xml:space="preserve"> изложить в следующей редакции:</w:t>
      </w:r>
    </w:p>
    <w:p w:rsidR="00954097" w:rsidRDefault="00954097" w:rsidP="00954097">
      <w:pPr>
        <w:shd w:val="clear" w:color="auto" w:fill="FFFFFF"/>
        <w:spacing w:after="0" w:line="240" w:lineRule="auto"/>
        <w:ind w:right="-1" w:firstLine="709"/>
        <w:jc w:val="right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Таблица №1</w:t>
      </w:r>
    </w:p>
    <w:p w:rsidR="00954097" w:rsidRPr="006C757D" w:rsidRDefault="00954097" w:rsidP="00954097">
      <w:pPr>
        <w:pStyle w:val="a4"/>
        <w:spacing w:before="0" w:beforeAutospacing="0" w:after="0" w:afterAutospacing="0"/>
        <w:ind w:firstLine="360"/>
        <w:jc w:val="right"/>
        <w:textAlignment w:val="baseline"/>
        <w:rPr>
          <w:sz w:val="22"/>
          <w:szCs w:val="22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70"/>
        <w:gridCol w:w="1414"/>
        <w:gridCol w:w="15"/>
        <w:gridCol w:w="1404"/>
        <w:gridCol w:w="1561"/>
      </w:tblGrid>
      <w:tr w:rsidR="00954097" w:rsidRPr="006C757D" w:rsidTr="006E6775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 г.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 г.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954097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</w:t>
            </w:r>
            <w:proofErr w:type="spellStart"/>
            <w:r w:rsidRPr="006C757D">
              <w:rPr>
                <w:sz w:val="22"/>
                <w:szCs w:val="22"/>
              </w:rPr>
              <w:t>содержаниеглавы</w:t>
            </w:r>
            <w:proofErr w:type="spellEnd"/>
            <w:r w:rsidRPr="006C757D">
              <w:rPr>
                <w:sz w:val="22"/>
                <w:szCs w:val="22"/>
              </w:rPr>
              <w:t xml:space="preserve"> сельского поселения 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839 000,00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839 000,00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668 000,00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49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839 000,00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839 000,00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668 000,00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954097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6C757D">
              <w:rPr>
                <w:sz w:val="22"/>
                <w:szCs w:val="22"/>
              </w:rPr>
              <w:t>163139,50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4 557 759,50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4 557 759,50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49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 </w:t>
            </w:r>
            <w:r w:rsidRPr="006C757D">
              <w:rPr>
                <w:b/>
                <w:sz w:val="22"/>
                <w:szCs w:val="22"/>
              </w:rPr>
              <w:t>163139,50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4 557 759,50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4 557 759,50</w:t>
            </w:r>
          </w:p>
        </w:tc>
      </w:tr>
      <w:tr w:rsidR="00954097" w:rsidRPr="006C757D" w:rsidTr="006E6775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954097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954097" w:rsidRPr="006C757D" w:rsidTr="006E6775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>Материально-</w:t>
            </w:r>
            <w:r w:rsidRPr="006C757D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765C32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2 675 816,80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1664 000,00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1664000,00</w:t>
            </w:r>
          </w:p>
        </w:tc>
      </w:tr>
      <w:tr w:rsidR="00954097" w:rsidRPr="006C757D" w:rsidTr="006E6775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83"/>
        </w:trPr>
        <w:tc>
          <w:tcPr>
            <w:tcW w:w="4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765C32" w:rsidRDefault="00765C32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765C32">
              <w:rPr>
                <w:b/>
                <w:sz w:val="22"/>
                <w:szCs w:val="22"/>
              </w:rPr>
              <w:t>2 675 816,80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1664000,00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1664000,00</w:t>
            </w:r>
          </w:p>
        </w:tc>
      </w:tr>
      <w:tr w:rsidR="00954097" w:rsidRPr="006C757D" w:rsidTr="006E6775">
        <w:trPr>
          <w:cantSplit/>
          <w:trHeight w:val="383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tbl>
            <w:tblPr>
              <w:tblW w:w="943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70"/>
              <w:gridCol w:w="2670"/>
              <w:gridCol w:w="1414"/>
              <w:gridCol w:w="1419"/>
              <w:gridCol w:w="1561"/>
            </w:tblGrid>
            <w:tr w:rsidR="00954097" w:rsidRPr="006C757D" w:rsidTr="006E6775">
              <w:trPr>
                <w:cantSplit/>
                <w:trHeight w:val="341"/>
              </w:trPr>
              <w:tc>
                <w:tcPr>
                  <w:tcW w:w="9434" w:type="dxa"/>
                  <w:gridSpan w:val="5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954097">
                  <w:pPr>
                    <w:pStyle w:val="ConsPlusCell"/>
                    <w:widowControl/>
                    <w:numPr>
                      <w:ilvl w:val="0"/>
                      <w:numId w:val="13"/>
                    </w:numPr>
                    <w:shd w:val="clear" w:color="auto" w:fill="FFFFFF"/>
                    <w:ind w:right="-1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Проведение ремонта кровли в здании администрации сельского поселения</w:t>
                  </w:r>
                </w:p>
              </w:tc>
            </w:tr>
            <w:tr w:rsidR="00954097" w:rsidRPr="006C757D" w:rsidTr="006E6775">
              <w:trPr>
                <w:cantSplit/>
                <w:trHeight w:val="394"/>
              </w:trPr>
              <w:tc>
                <w:tcPr>
                  <w:tcW w:w="237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54097" w:rsidRPr="00464F06" w:rsidRDefault="00954097" w:rsidP="006E6775">
                  <w:pPr>
                    <w:rPr>
                      <w:rFonts w:ascii="Times New Roman" w:hAnsi="Times New Roman" w:cs="Times New Roman"/>
                    </w:rPr>
                  </w:pPr>
                  <w:r w:rsidRPr="00464F06">
                    <w:rPr>
                      <w:rFonts w:ascii="Times New Roman" w:hAnsi="Times New Roman" w:cs="Times New Roman"/>
                      <w:color w:val="000000"/>
                    </w:rPr>
                    <w:t>Проведение ремонта кровли в здании администрации</w:t>
                  </w: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479 278,00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401"/>
              </w:trPr>
              <w:tc>
                <w:tcPr>
                  <w:tcW w:w="2370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383"/>
              </w:trPr>
              <w:tc>
                <w:tcPr>
                  <w:tcW w:w="2370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Default="00954097" w:rsidP="006E6775"/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Федеральный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383"/>
              </w:trPr>
              <w:tc>
                <w:tcPr>
                  <w:tcW w:w="5040" w:type="dxa"/>
                  <w:gridSpan w:val="2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b/>
                      <w:sz w:val="22"/>
                      <w:szCs w:val="22"/>
                    </w:rPr>
                  </w:pPr>
                  <w:r w:rsidRPr="006C757D">
                    <w:rPr>
                      <w:b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464F06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b/>
                      <w:sz w:val="22"/>
                      <w:szCs w:val="22"/>
                    </w:rPr>
                  </w:pPr>
                  <w:r w:rsidRPr="00464F06">
                    <w:rPr>
                      <w:b/>
                      <w:sz w:val="22"/>
                      <w:szCs w:val="22"/>
                    </w:rPr>
                    <w:t>479 27</w:t>
                  </w:r>
                  <w:r>
                    <w:rPr>
                      <w:b/>
                      <w:sz w:val="22"/>
                      <w:szCs w:val="22"/>
                    </w:rPr>
                    <w:t>8</w:t>
                  </w:r>
                  <w:r w:rsidRPr="00464F06">
                    <w:rPr>
                      <w:b/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341"/>
              </w:trPr>
              <w:tc>
                <w:tcPr>
                  <w:tcW w:w="9434" w:type="dxa"/>
                  <w:gridSpan w:val="5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954097">
                  <w:pPr>
                    <w:pStyle w:val="ConsPlusCell"/>
                    <w:widowControl/>
                    <w:numPr>
                      <w:ilvl w:val="0"/>
                      <w:numId w:val="13"/>
                    </w:numPr>
                    <w:shd w:val="clear" w:color="auto" w:fill="FFFFFF"/>
                    <w:ind w:right="-1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Проведение ремонта кабинета участкового в здании администрации сельского поселения</w:t>
                  </w:r>
                </w:p>
              </w:tc>
            </w:tr>
            <w:tr w:rsidR="00954097" w:rsidRPr="006C757D" w:rsidTr="006E6775">
              <w:trPr>
                <w:cantSplit/>
                <w:trHeight w:val="394"/>
              </w:trPr>
              <w:tc>
                <w:tcPr>
                  <w:tcW w:w="237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54097" w:rsidRPr="003731DC" w:rsidRDefault="00954097" w:rsidP="006E6775">
                  <w:pPr>
                    <w:rPr>
                      <w:rFonts w:ascii="Times New Roman" w:hAnsi="Times New Roman" w:cs="Times New Roman"/>
                    </w:rPr>
                  </w:pPr>
                  <w:r w:rsidRPr="003731DC">
                    <w:rPr>
                      <w:rFonts w:ascii="Times New Roman" w:hAnsi="Times New Roman" w:cs="Times New Roman"/>
                      <w:color w:val="000000"/>
                    </w:rPr>
                    <w:t>Проведение ремонта кабинета участкового в здании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5E2952">
                    <w:rPr>
                      <w:rFonts w:ascii="Times New Roman" w:hAnsi="Times New Roman" w:cs="Times New Roman"/>
                      <w:color w:val="000000"/>
                    </w:rPr>
                    <w:t>администрации</w:t>
                  </w: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765C32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148 605,68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401"/>
              </w:trPr>
              <w:tc>
                <w:tcPr>
                  <w:tcW w:w="2370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383"/>
              </w:trPr>
              <w:tc>
                <w:tcPr>
                  <w:tcW w:w="2370" w:type="dxa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Default="00954097" w:rsidP="006E6775"/>
              </w:tc>
              <w:tc>
                <w:tcPr>
                  <w:tcW w:w="26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Федеральный бюджет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sz w:val="22"/>
                      <w:szCs w:val="22"/>
                    </w:rPr>
                  </w:pPr>
                  <w:r w:rsidRPr="006C757D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54097" w:rsidRPr="006C757D" w:rsidTr="006E6775">
              <w:trPr>
                <w:cantSplit/>
                <w:trHeight w:val="562"/>
              </w:trPr>
              <w:tc>
                <w:tcPr>
                  <w:tcW w:w="5040" w:type="dxa"/>
                  <w:gridSpan w:val="2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 w:firstLine="709"/>
                    <w:rPr>
                      <w:b/>
                      <w:sz w:val="22"/>
                      <w:szCs w:val="22"/>
                    </w:rPr>
                  </w:pPr>
                  <w:r w:rsidRPr="006C757D">
                    <w:rPr>
                      <w:b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1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464F06" w:rsidRDefault="00765C32" w:rsidP="006E6775">
                  <w:pPr>
                    <w:pStyle w:val="ConsPlusCell"/>
                    <w:widowControl/>
                    <w:shd w:val="clear" w:color="auto" w:fill="FFFFFF"/>
                    <w:ind w:right="-1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148 605,68</w:t>
                  </w:r>
                </w:p>
              </w:tc>
              <w:tc>
                <w:tcPr>
                  <w:tcW w:w="14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954097" w:rsidRPr="006C757D" w:rsidRDefault="00954097" w:rsidP="006E6775">
                  <w:pPr>
                    <w:pStyle w:val="ConsPlusCell"/>
                    <w:widowControl/>
                    <w:shd w:val="clear" w:color="auto" w:fill="FFFFFF"/>
                    <w:ind w:right="-1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left="1069" w:right="-1"/>
              <w:jc w:val="center"/>
              <w:rPr>
                <w:sz w:val="22"/>
                <w:szCs w:val="22"/>
              </w:rPr>
            </w:pPr>
          </w:p>
        </w:tc>
      </w:tr>
      <w:tr w:rsidR="00954097" w:rsidRPr="006C757D" w:rsidTr="006E6775">
        <w:trPr>
          <w:cantSplit/>
          <w:trHeight w:val="383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Default="00954097" w:rsidP="00954097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left="1069" w:right="-1"/>
              <w:rPr>
                <w:sz w:val="22"/>
                <w:szCs w:val="22"/>
              </w:rPr>
            </w:pPr>
          </w:p>
        </w:tc>
      </w:tr>
      <w:tr w:rsidR="00954097" w:rsidRPr="006C757D" w:rsidTr="006E6775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первичного воинского</w:t>
            </w:r>
            <w:r>
              <w:rPr>
                <w:sz w:val="22"/>
                <w:szCs w:val="22"/>
              </w:rPr>
              <w:t xml:space="preserve"> учета </w:t>
            </w:r>
            <w:r w:rsidRPr="006C757D">
              <w:rPr>
                <w:sz w:val="22"/>
                <w:szCs w:val="22"/>
              </w:rPr>
              <w:t>на территориях, где отсутствуют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82 42</w:t>
            </w:r>
            <w:r w:rsidRPr="006C757D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179 020,00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179 020,00</w:t>
            </w:r>
          </w:p>
        </w:tc>
      </w:tr>
      <w:tr w:rsidR="00954097" w:rsidRPr="006C757D" w:rsidTr="006E6775">
        <w:trPr>
          <w:cantSplit/>
          <w:trHeight w:val="333"/>
        </w:trPr>
        <w:tc>
          <w:tcPr>
            <w:tcW w:w="4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B82BDF">
              <w:rPr>
                <w:b/>
                <w:sz w:val="22"/>
                <w:szCs w:val="22"/>
              </w:rPr>
              <w:t>182 420,00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179 020,00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179 020,00</w:t>
            </w:r>
          </w:p>
        </w:tc>
      </w:tr>
      <w:tr w:rsidR="00954097" w:rsidRPr="006C757D" w:rsidTr="006E6775">
        <w:trPr>
          <w:cantSplit/>
          <w:trHeight w:val="38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954097">
            <w:pPr>
              <w:pStyle w:val="ConsPlusCell"/>
              <w:widowControl/>
              <w:numPr>
                <w:ilvl w:val="0"/>
                <w:numId w:val="13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54097" w:rsidRPr="006C757D" w:rsidTr="006E6775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 xml:space="preserve">работников первичного </w:t>
            </w:r>
            <w:proofErr w:type="spellStart"/>
            <w:r w:rsidRPr="006C757D">
              <w:rPr>
                <w:sz w:val="22"/>
                <w:szCs w:val="22"/>
              </w:rPr>
              <w:t>воинскогоучета</w:t>
            </w:r>
            <w:proofErr w:type="spellEnd"/>
            <w:r w:rsidRPr="006C757D">
              <w:rPr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954097" w:rsidRPr="006C757D" w:rsidTr="006E6775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10 080,00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</w:tr>
      <w:tr w:rsidR="00954097" w:rsidRPr="006C757D" w:rsidTr="006E6775">
        <w:trPr>
          <w:cantSplit/>
          <w:trHeight w:val="38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10 080,00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097" w:rsidRPr="006C757D" w:rsidRDefault="00954097" w:rsidP="006E67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10 080,00</w:t>
            </w:r>
          </w:p>
        </w:tc>
      </w:tr>
    </w:tbl>
    <w:p w:rsidR="00954097" w:rsidRDefault="00954097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8047B" w:rsidRDefault="00531F5A" w:rsidP="00EB6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6C757D">
        <w:rPr>
          <w:rFonts w:ascii="Times New Roman" w:hAnsi="Times New Roman" w:cs="Times New Roman"/>
          <w:b/>
        </w:rPr>
        <w:lastRenderedPageBreak/>
        <w:t>1.</w:t>
      </w:r>
      <w:r w:rsidR="001372DB">
        <w:rPr>
          <w:rFonts w:ascii="Times New Roman" w:hAnsi="Times New Roman" w:cs="Times New Roman"/>
          <w:b/>
        </w:rPr>
        <w:t>4</w:t>
      </w:r>
      <w:r w:rsidR="00525E2B" w:rsidRPr="006C757D">
        <w:rPr>
          <w:rFonts w:ascii="Times New Roman" w:hAnsi="Times New Roman" w:cs="Times New Roman"/>
          <w:b/>
        </w:rPr>
        <w:tab/>
      </w:r>
      <w:r w:rsidRPr="006C757D">
        <w:rPr>
          <w:rFonts w:ascii="Times New Roman" w:hAnsi="Times New Roman" w:cs="Times New Roman"/>
          <w:b/>
        </w:rPr>
        <w:t>В п</w:t>
      </w:r>
      <w:r w:rsidR="0028047B" w:rsidRPr="006C757D">
        <w:rPr>
          <w:rFonts w:ascii="Times New Roman" w:hAnsi="Times New Roman" w:cs="Times New Roman"/>
          <w:b/>
        </w:rPr>
        <w:t>риложение №</w:t>
      </w:r>
      <w:r w:rsidR="00320157" w:rsidRPr="006C757D">
        <w:rPr>
          <w:rFonts w:ascii="Times New Roman" w:hAnsi="Times New Roman" w:cs="Times New Roman"/>
          <w:b/>
        </w:rPr>
        <w:t>2</w:t>
      </w:r>
      <w:r w:rsidR="002A0A96" w:rsidRPr="006C757D">
        <w:rPr>
          <w:rFonts w:ascii="Times New Roman" w:hAnsi="Times New Roman" w:cs="Times New Roman"/>
        </w:rPr>
        <w:t xml:space="preserve"> </w:t>
      </w:r>
      <w:r w:rsidR="0028047B" w:rsidRPr="006C757D">
        <w:rPr>
          <w:rFonts w:ascii="Times New Roman" w:hAnsi="Times New Roman" w:cs="Times New Roman"/>
          <w:color w:val="000000"/>
        </w:rPr>
        <w:t xml:space="preserve">к </w:t>
      </w:r>
      <w:r w:rsidR="008A6F2E" w:rsidRPr="006C757D">
        <w:rPr>
          <w:rFonts w:ascii="Times New Roman" w:hAnsi="Times New Roman" w:cs="Times New Roman"/>
          <w:color w:val="000000"/>
        </w:rPr>
        <w:t xml:space="preserve">муниципальной программе </w:t>
      </w:r>
      <w:r w:rsidR="00A86BBA" w:rsidRPr="006C757D">
        <w:rPr>
          <w:rFonts w:ascii="Times New Roman" w:hAnsi="Times New Roman" w:cs="Times New Roman"/>
          <w:bCs/>
          <w:bdr w:val="none" w:sz="0" w:space="0" w:color="auto" w:frame="1"/>
        </w:rPr>
        <w:t>«Социально – экономическое развитие</w:t>
      </w:r>
      <w:r w:rsidR="008A6F2E"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8A6F2E" w:rsidRPr="006C757D">
        <w:rPr>
          <w:rFonts w:ascii="Times New Roman" w:hAnsi="Times New Roman" w:cs="Times New Roman"/>
        </w:rPr>
        <w:t xml:space="preserve">сельского </w:t>
      </w:r>
      <w:r w:rsidR="00A86BBA" w:rsidRPr="006C757D">
        <w:rPr>
          <w:rFonts w:ascii="Times New Roman" w:hAnsi="Times New Roman" w:cs="Times New Roman"/>
        </w:rPr>
        <w:t xml:space="preserve">поселения </w:t>
      </w:r>
      <w:r w:rsidR="00383FE0" w:rsidRPr="006C757D">
        <w:rPr>
          <w:rFonts w:ascii="Times New Roman" w:hAnsi="Times New Roman" w:cs="Times New Roman"/>
        </w:rPr>
        <w:t xml:space="preserve">Ягодное </w:t>
      </w:r>
      <w:r w:rsidR="00A86BBA" w:rsidRPr="006C757D"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8A6F2E"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4E1214" w:rsidRPr="006C757D">
        <w:rPr>
          <w:rFonts w:ascii="Times New Roman" w:hAnsi="Times New Roman" w:cs="Times New Roman"/>
          <w:bCs/>
          <w:bdr w:val="none" w:sz="0" w:space="0" w:color="auto" w:frame="1"/>
        </w:rPr>
        <w:t>на 2016 – 2018</w:t>
      </w:r>
      <w:r w:rsidR="00A86BBA"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годы»</w:t>
      </w:r>
      <w:r w:rsidRPr="006C757D">
        <w:rPr>
          <w:rFonts w:ascii="Times New Roman" w:hAnsi="Times New Roman" w:cs="Times New Roman"/>
        </w:rPr>
        <w:t>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</w:t>
      </w:r>
      <w:r w:rsidR="003F7305" w:rsidRPr="006C757D">
        <w:rPr>
          <w:rFonts w:ascii="Times New Roman" w:hAnsi="Times New Roman" w:cs="Times New Roman"/>
        </w:rPr>
        <w:t>о</w:t>
      </w:r>
      <w:r w:rsidRPr="006C757D">
        <w:rPr>
          <w:rFonts w:ascii="Times New Roman" w:hAnsi="Times New Roman" w:cs="Times New Roman"/>
        </w:rPr>
        <w:t xml:space="preserve"> 2 Подпрограмме </w:t>
      </w:r>
      <w:r w:rsidR="0028047B" w:rsidRPr="006C757D">
        <w:rPr>
          <w:rFonts w:ascii="Times New Roman" w:eastAsia="Times New Roman" w:hAnsi="Times New Roman" w:cs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="007B5124" w:rsidRPr="006C757D">
        <w:rPr>
          <w:rFonts w:ascii="Times New Roman" w:hAnsi="Times New Roman" w:cs="Times New Roman"/>
        </w:rPr>
        <w:t>Ягодное</w:t>
      </w:r>
      <w:r w:rsidR="007B5124" w:rsidRPr="006C757D">
        <w:rPr>
          <w:rFonts w:ascii="Times New Roman" w:eastAsia="Times New Roman" w:hAnsi="Times New Roman" w:cs="Times New Roman"/>
          <w:bCs/>
        </w:rPr>
        <w:t xml:space="preserve"> муниципального</w:t>
      </w:r>
      <w:r w:rsidR="0028047B" w:rsidRPr="006C757D">
        <w:rPr>
          <w:rFonts w:ascii="Times New Roman" w:eastAsia="Times New Roman" w:hAnsi="Times New Roman" w:cs="Times New Roman"/>
          <w:bCs/>
        </w:rPr>
        <w:t xml:space="preserve"> района </w:t>
      </w:r>
      <w:r w:rsidR="007B5124" w:rsidRPr="006C757D">
        <w:rPr>
          <w:rFonts w:ascii="Times New Roman" w:eastAsia="Times New Roman" w:hAnsi="Times New Roman" w:cs="Times New Roman"/>
          <w:bCs/>
        </w:rPr>
        <w:t>Ставропольский Самарской</w:t>
      </w:r>
      <w:r w:rsidR="000363C3" w:rsidRPr="006C757D">
        <w:rPr>
          <w:rFonts w:ascii="Times New Roman" w:eastAsia="Times New Roman" w:hAnsi="Times New Roman" w:cs="Times New Roman"/>
          <w:bCs/>
        </w:rPr>
        <w:t xml:space="preserve"> области на 2016-2018</w:t>
      </w:r>
      <w:r w:rsidRPr="006C757D">
        <w:rPr>
          <w:rFonts w:ascii="Times New Roman" w:eastAsia="Times New Roman" w:hAnsi="Times New Roman" w:cs="Times New Roman"/>
          <w:bCs/>
        </w:rPr>
        <w:t xml:space="preserve"> гг.» </w:t>
      </w:r>
      <w:r w:rsidR="0028047B" w:rsidRPr="006C757D">
        <w:rPr>
          <w:rFonts w:ascii="Times New Roman" w:eastAsia="Times New Roman" w:hAnsi="Times New Roman" w:cs="Times New Roman"/>
          <w:bCs/>
        </w:rPr>
        <w:t>(Далее – Подпрограмма)</w:t>
      </w:r>
      <w:r w:rsidRPr="006C757D">
        <w:rPr>
          <w:rFonts w:ascii="Times New Roman" w:hAnsi="Times New Roman" w:cs="Times New Roman"/>
        </w:rPr>
        <w:t xml:space="preserve"> </w:t>
      </w:r>
      <w:r w:rsidRPr="006C757D">
        <w:rPr>
          <w:rFonts w:ascii="Times New Roman" w:eastAsia="Times New Roman" w:hAnsi="Times New Roman" w:cs="Times New Roman"/>
          <w:bCs/>
        </w:rPr>
        <w:t>в паспорте Подпрограммы</w:t>
      </w:r>
      <w:r w:rsidR="003F7305" w:rsidRPr="006C757D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</w:t>
      </w:r>
      <w:r w:rsidR="003F7305" w:rsidRPr="006C757D">
        <w:rPr>
          <w:rFonts w:ascii="Times New Roman" w:hAnsi="Times New Roman" w:cs="Times New Roman"/>
        </w:rPr>
        <w:t>Ягодное</w:t>
      </w:r>
      <w:r w:rsidR="003F7305" w:rsidRPr="006C757D">
        <w:rPr>
          <w:rFonts w:ascii="Times New Roman" w:eastAsia="Times New Roman" w:hAnsi="Times New Roman" w:cs="Times New Roman"/>
          <w:bCs/>
        </w:rPr>
        <w:t xml:space="preserve"> муниципального района Ставропольский Самарской области на 2016-2018 гг.»,</w:t>
      </w:r>
      <w:r w:rsidRPr="006C757D">
        <w:rPr>
          <w:rFonts w:ascii="Times New Roman" w:eastAsia="Times New Roman" w:hAnsi="Times New Roman" w:cs="Times New Roman"/>
          <w:bCs/>
        </w:rPr>
        <w:t xml:space="preserve"> «</w:t>
      </w:r>
      <w:r w:rsidR="00C63FAD" w:rsidRPr="006C757D">
        <w:rPr>
          <w:rFonts w:ascii="Times New Roman" w:eastAsia="Times New Roman" w:hAnsi="Times New Roman" w:cs="Times New Roman"/>
          <w:bCs/>
        </w:rPr>
        <w:t>Объемы и источники финансирования Подпрограммы</w:t>
      </w:r>
      <w:r w:rsidRPr="006C757D">
        <w:rPr>
          <w:rFonts w:ascii="Times New Roman" w:eastAsia="Times New Roman" w:hAnsi="Times New Roman" w:cs="Times New Roman"/>
          <w:bCs/>
        </w:rPr>
        <w:t>» изложить в следующей редакции:</w:t>
      </w:r>
    </w:p>
    <w:p w:rsidR="00954097" w:rsidRPr="006C757D" w:rsidRDefault="00954097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796"/>
      </w:tblGrid>
      <w:tr w:rsidR="0028047B" w:rsidRPr="006C757D" w:rsidTr="00707138">
        <w:trPr>
          <w:trHeight w:val="28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6C757D" w:rsidRDefault="0028047B" w:rsidP="00EB63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финансирования </w:t>
            </w:r>
            <w:r w:rsidR="00C677B8" w:rsidRPr="006C757D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6C757D" w:rsidRDefault="0028047B" w:rsidP="00EB63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3FE0" w:rsidRPr="006C757D">
              <w:rPr>
                <w:rFonts w:ascii="Times New Roman" w:hAnsi="Times New Roman" w:cs="Times New Roman"/>
                <w:sz w:val="22"/>
                <w:szCs w:val="22"/>
              </w:rPr>
              <w:t>может,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="0034701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383FE0" w:rsidRPr="006C757D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="00C677B8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. Мероприятия </w:t>
            </w:r>
            <w:r w:rsidR="00C677B8" w:rsidRPr="006C757D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6C757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6C757D" w:rsidRDefault="0028047B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Общий </w:t>
            </w:r>
            <w:r w:rsidR="00D86EFE" w:rsidRPr="006C757D">
              <w:rPr>
                <w:rFonts w:ascii="Times New Roman" w:hAnsi="Times New Roman" w:cs="Times New Roman"/>
              </w:rPr>
              <w:t>объем финансирования</w:t>
            </w:r>
            <w:r w:rsidRPr="006C757D">
              <w:rPr>
                <w:rFonts w:ascii="Times New Roman" w:hAnsi="Times New Roman" w:cs="Times New Roman"/>
              </w:rPr>
              <w:t xml:space="preserve"> </w:t>
            </w:r>
            <w:r w:rsidR="00C677B8" w:rsidRPr="006C757D">
              <w:rPr>
                <w:rFonts w:ascii="Times New Roman" w:hAnsi="Times New Roman" w:cs="Times New Roman"/>
              </w:rPr>
              <w:t>Подп</w:t>
            </w:r>
            <w:r w:rsidR="006321E0">
              <w:rPr>
                <w:rFonts w:ascii="Times New Roman" w:hAnsi="Times New Roman" w:cs="Times New Roman"/>
              </w:rPr>
              <w:t xml:space="preserve">рограммы составляет </w:t>
            </w:r>
            <w:r w:rsidR="00D71450" w:rsidRPr="006C757D">
              <w:rPr>
                <w:rFonts w:ascii="Times New Roman" w:hAnsi="Times New Roman" w:cs="Times New Roman"/>
                <w:b/>
              </w:rPr>
              <w:t>3 </w:t>
            </w:r>
            <w:r w:rsidR="006F326A">
              <w:rPr>
                <w:rFonts w:ascii="Times New Roman" w:hAnsi="Times New Roman" w:cs="Times New Roman"/>
                <w:b/>
              </w:rPr>
              <w:t>765</w:t>
            </w:r>
            <w:r w:rsidR="006049A0" w:rsidRPr="006C757D">
              <w:rPr>
                <w:rFonts w:ascii="Times New Roman" w:hAnsi="Times New Roman" w:cs="Times New Roman"/>
                <w:b/>
              </w:rPr>
              <w:t xml:space="preserve"> </w:t>
            </w:r>
            <w:r w:rsidR="00D71450" w:rsidRPr="006C757D">
              <w:rPr>
                <w:rFonts w:ascii="Times New Roman" w:hAnsi="Times New Roman" w:cs="Times New Roman"/>
                <w:b/>
              </w:rPr>
              <w:t>000 руб</w:t>
            </w:r>
            <w:r w:rsidR="00D71450" w:rsidRPr="006C757D">
              <w:rPr>
                <w:rFonts w:ascii="Times New Roman" w:hAnsi="Times New Roman" w:cs="Times New Roman"/>
              </w:rPr>
              <w:t>.</w:t>
            </w:r>
          </w:p>
          <w:p w:rsidR="0028047B" w:rsidRPr="006C757D" w:rsidRDefault="0028047B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D71450" w:rsidRPr="006C757D">
              <w:rPr>
                <w:rFonts w:ascii="Times New Roman" w:hAnsi="Times New Roman" w:cs="Times New Roman"/>
              </w:rPr>
              <w:t>6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6F326A">
              <w:rPr>
                <w:rFonts w:ascii="Times New Roman" w:hAnsi="Times New Roman" w:cs="Times New Roman"/>
              </w:rPr>
              <w:t>1 329</w:t>
            </w:r>
            <w:r w:rsidR="005B1026" w:rsidRPr="006C757D">
              <w:rPr>
                <w:rFonts w:ascii="Times New Roman" w:hAnsi="Times New Roman" w:cs="Times New Roman"/>
              </w:rPr>
              <w:t xml:space="preserve"> 000</w:t>
            </w:r>
            <w:r w:rsidR="00B014F1" w:rsidRPr="006C757D">
              <w:rPr>
                <w:rFonts w:ascii="Times New Roman" w:hAnsi="Times New Roman" w:cs="Times New Roman"/>
              </w:rPr>
              <w:t xml:space="preserve"> руб.</w:t>
            </w:r>
            <w:r w:rsidRPr="006C757D">
              <w:rPr>
                <w:rFonts w:ascii="Times New Roman" w:hAnsi="Times New Roman" w:cs="Times New Roman"/>
              </w:rPr>
              <w:t>;</w:t>
            </w:r>
          </w:p>
          <w:p w:rsidR="0028047B" w:rsidRPr="006C757D" w:rsidRDefault="00D71450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2017</w:t>
            </w:r>
            <w:r w:rsidR="0028047B" w:rsidRPr="006C757D">
              <w:rPr>
                <w:rFonts w:ascii="Times New Roman" w:hAnsi="Times New Roman" w:cs="Times New Roman"/>
              </w:rPr>
              <w:t xml:space="preserve"> год – </w:t>
            </w:r>
            <w:r w:rsidRPr="006C757D">
              <w:rPr>
                <w:rFonts w:ascii="Times New Roman" w:hAnsi="Times New Roman" w:cs="Times New Roman"/>
              </w:rPr>
              <w:t>1 2</w:t>
            </w:r>
            <w:r w:rsidR="006049A0" w:rsidRPr="006C757D">
              <w:rPr>
                <w:rFonts w:ascii="Times New Roman" w:hAnsi="Times New Roman" w:cs="Times New Roman"/>
              </w:rPr>
              <w:t xml:space="preserve">18 000 </w:t>
            </w:r>
            <w:r w:rsidR="00C677B8" w:rsidRPr="006C757D">
              <w:rPr>
                <w:rFonts w:ascii="Times New Roman" w:hAnsi="Times New Roman" w:cs="Times New Roman"/>
              </w:rPr>
              <w:t>руб</w:t>
            </w:r>
            <w:r w:rsidR="00B014F1" w:rsidRPr="006C757D">
              <w:rPr>
                <w:rFonts w:ascii="Times New Roman" w:hAnsi="Times New Roman" w:cs="Times New Roman"/>
              </w:rPr>
              <w:t>.</w:t>
            </w:r>
            <w:r w:rsidR="0028047B" w:rsidRPr="006C757D">
              <w:rPr>
                <w:rFonts w:ascii="Times New Roman" w:hAnsi="Times New Roman" w:cs="Times New Roman"/>
              </w:rPr>
              <w:t>;</w:t>
            </w:r>
          </w:p>
          <w:p w:rsidR="0028047B" w:rsidRPr="006C757D" w:rsidRDefault="00D71450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2018</w:t>
            </w:r>
            <w:r w:rsidR="0028047B" w:rsidRPr="006C757D">
              <w:rPr>
                <w:rFonts w:ascii="Times New Roman" w:hAnsi="Times New Roman" w:cs="Times New Roman"/>
              </w:rPr>
              <w:t xml:space="preserve"> год – </w:t>
            </w:r>
            <w:r w:rsidRPr="006C757D">
              <w:rPr>
                <w:rFonts w:ascii="Times New Roman" w:hAnsi="Times New Roman" w:cs="Times New Roman"/>
              </w:rPr>
              <w:t>1 2</w:t>
            </w:r>
            <w:r w:rsidR="006049A0" w:rsidRPr="006C757D">
              <w:rPr>
                <w:rFonts w:ascii="Times New Roman" w:hAnsi="Times New Roman" w:cs="Times New Roman"/>
              </w:rPr>
              <w:t xml:space="preserve">18 000 </w:t>
            </w:r>
            <w:r w:rsidR="00C677B8" w:rsidRPr="006C757D">
              <w:rPr>
                <w:rFonts w:ascii="Times New Roman" w:hAnsi="Times New Roman" w:cs="Times New Roman"/>
              </w:rPr>
              <w:t>руб</w:t>
            </w:r>
            <w:r w:rsidR="00C90302" w:rsidRPr="006C757D">
              <w:rPr>
                <w:rFonts w:ascii="Times New Roman" w:hAnsi="Times New Roman" w:cs="Times New Roman"/>
              </w:rPr>
              <w:t>.</w:t>
            </w:r>
          </w:p>
        </w:tc>
      </w:tr>
    </w:tbl>
    <w:p w:rsidR="00954097" w:rsidRDefault="00954097" w:rsidP="00EB632D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3B7427" w:rsidRPr="006C757D" w:rsidRDefault="001372DB" w:rsidP="00EB632D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 xml:space="preserve">1.5 </w:t>
      </w:r>
      <w:r w:rsidR="003B7427" w:rsidRPr="006C757D">
        <w:rPr>
          <w:rFonts w:ascii="Times New Roman" w:eastAsia="Calibri" w:hAnsi="Times New Roman" w:cs="Times New Roman"/>
          <w:b/>
          <w:lang w:eastAsia="ar-SA"/>
        </w:rPr>
        <w:t xml:space="preserve">В приложение №2 </w:t>
      </w:r>
      <w:r w:rsidR="003B7427" w:rsidRPr="006C757D">
        <w:rPr>
          <w:rFonts w:ascii="Times New Roman" w:eastAsia="Calibri" w:hAnsi="Times New Roman" w:cs="Times New Roman"/>
          <w:lang w:eastAsia="ar-SA"/>
        </w:rPr>
        <w:t xml:space="preserve">к муниципальной программе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2 Подпрограмме 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2016-2018 гг.» (Далее – Подпрограмма) </w:t>
      </w:r>
      <w:r w:rsidR="003F7305" w:rsidRPr="006C757D">
        <w:rPr>
          <w:rFonts w:ascii="Times New Roman" w:eastAsia="Calibri" w:hAnsi="Times New Roman" w:cs="Times New Roman"/>
          <w:lang w:eastAsia="ar-SA"/>
        </w:rPr>
        <w:t xml:space="preserve"> пункт 2 </w:t>
      </w:r>
      <w:r w:rsidR="003B7427" w:rsidRPr="006C757D">
        <w:rPr>
          <w:rFonts w:ascii="Times New Roman" w:eastAsia="Calibri" w:hAnsi="Times New Roman" w:cs="Times New Roman"/>
          <w:lang w:eastAsia="ar-SA"/>
        </w:rPr>
        <w:t>«</w:t>
      </w:r>
      <w:r w:rsidR="00C63FAD" w:rsidRPr="006C757D">
        <w:rPr>
          <w:rFonts w:ascii="Times New Roman" w:eastAsia="Calibri" w:hAnsi="Times New Roman" w:cs="Times New Roman"/>
          <w:lang w:eastAsia="ar-SA"/>
        </w:rPr>
        <w:t>Оценка эффективности последствий реализации Подпрограммы</w:t>
      </w:r>
      <w:r w:rsidR="003B7427" w:rsidRPr="006C757D">
        <w:rPr>
          <w:rFonts w:ascii="Times New Roman" w:eastAsia="Calibri" w:hAnsi="Times New Roman" w:cs="Times New Roman"/>
          <w:lang w:eastAsia="ar-SA"/>
        </w:rPr>
        <w:t>»</w:t>
      </w:r>
      <w:r w:rsidR="003F7305" w:rsidRPr="006C757D">
        <w:rPr>
          <w:rFonts w:ascii="Times New Roman" w:eastAsia="Calibri" w:hAnsi="Times New Roman" w:cs="Times New Roman"/>
          <w:lang w:eastAsia="ar-SA"/>
        </w:rPr>
        <w:t xml:space="preserve">, Мероприятия Подпрограммы, таблицу №1 </w:t>
      </w:r>
      <w:r w:rsidR="003B7427" w:rsidRPr="006C757D">
        <w:rPr>
          <w:rFonts w:ascii="Times New Roman" w:eastAsia="Calibri" w:hAnsi="Times New Roman" w:cs="Times New Roman"/>
          <w:lang w:eastAsia="ar-SA"/>
        </w:rPr>
        <w:t xml:space="preserve"> изложить в следующей редакции:</w:t>
      </w:r>
    </w:p>
    <w:p w:rsidR="00455931" w:rsidRDefault="00D47106" w:rsidP="00EB632D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6C757D">
        <w:rPr>
          <w:rFonts w:ascii="Times New Roman" w:eastAsia="Times New Roman" w:hAnsi="Times New Roman" w:cs="Times New Roman"/>
          <w:bCs/>
        </w:rPr>
        <w:t>Таблица №1</w:t>
      </w:r>
    </w:p>
    <w:p w:rsidR="001372DB" w:rsidRPr="006C757D" w:rsidRDefault="001372DB" w:rsidP="00EB632D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3367"/>
        <w:gridCol w:w="1414"/>
        <w:gridCol w:w="15"/>
        <w:gridCol w:w="1404"/>
        <w:gridCol w:w="1573"/>
      </w:tblGrid>
      <w:tr w:rsidR="00455931" w:rsidRPr="006C757D" w:rsidTr="00707138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Планируемое значение </w:t>
            </w:r>
            <w:r w:rsidR="0012225E" w:rsidRPr="006C757D">
              <w:rPr>
                <w:sz w:val="22"/>
                <w:szCs w:val="22"/>
              </w:rPr>
              <w:t>(руб.</w:t>
            </w:r>
            <w:r w:rsidRPr="006C757D">
              <w:rPr>
                <w:sz w:val="22"/>
                <w:szCs w:val="22"/>
              </w:rPr>
              <w:t>)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12225E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</w:t>
            </w:r>
            <w:r w:rsidR="00455931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12225E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</w:t>
            </w:r>
            <w:r w:rsidR="00455931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12225E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</w:t>
            </w:r>
            <w:r w:rsidR="00455931"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numPr>
                <w:ilvl w:val="0"/>
                <w:numId w:val="38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работников пожарной безопасности </w:t>
            </w:r>
            <w:r w:rsidR="007B5124" w:rsidRPr="006C757D">
              <w:rPr>
                <w:sz w:val="22"/>
                <w:szCs w:val="22"/>
              </w:rPr>
              <w:t>в сельском</w:t>
            </w:r>
            <w:r w:rsidRPr="006C757D">
              <w:rPr>
                <w:sz w:val="22"/>
                <w:szCs w:val="22"/>
              </w:rPr>
              <w:t xml:space="preserve"> поселении 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  <w:lang w:val="en-US"/>
              </w:rPr>
              <w:t>813</w:t>
            </w:r>
            <w:r w:rsidR="006049A0" w:rsidRPr="006C757D">
              <w:rPr>
                <w:sz w:val="22"/>
                <w:szCs w:val="22"/>
              </w:rPr>
              <w:t>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813</w:t>
            </w:r>
            <w:r w:rsidR="006049A0" w:rsidRPr="006C757D">
              <w:rPr>
                <w:sz w:val="22"/>
                <w:szCs w:val="22"/>
              </w:rPr>
              <w:t> 000,00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813</w:t>
            </w:r>
            <w:r w:rsidR="006049A0" w:rsidRPr="006C757D">
              <w:rPr>
                <w:sz w:val="22"/>
                <w:szCs w:val="22"/>
              </w:rPr>
              <w:t> 000,00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</w:t>
            </w:r>
            <w:r w:rsidR="006049A0" w:rsidRPr="006C757D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</w:t>
            </w:r>
            <w:r w:rsidR="006049A0" w:rsidRPr="006C757D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</w:t>
            </w:r>
            <w:r w:rsidR="006049A0" w:rsidRPr="006C757D">
              <w:rPr>
                <w:b/>
                <w:sz w:val="22"/>
                <w:szCs w:val="22"/>
              </w:rPr>
              <w:t> 000,00</w:t>
            </w:r>
          </w:p>
        </w:tc>
      </w:tr>
      <w:tr w:rsidR="00455931" w:rsidRPr="006C757D" w:rsidTr="00707138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numPr>
                <w:ilvl w:val="0"/>
                <w:numId w:val="38"/>
              </w:numPr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7B5124" w:rsidRPr="006C757D">
              <w:rPr>
                <w:sz w:val="22"/>
                <w:szCs w:val="22"/>
              </w:rPr>
              <w:t xml:space="preserve">работников </w:t>
            </w:r>
            <w:r w:rsidR="007B5124" w:rsidRPr="006C757D">
              <w:rPr>
                <w:b/>
                <w:sz w:val="22"/>
                <w:szCs w:val="22"/>
              </w:rPr>
              <w:t>пожарной</w:t>
            </w:r>
            <w:r w:rsidRPr="006C757D">
              <w:rPr>
                <w:sz w:val="22"/>
                <w:szCs w:val="22"/>
              </w:rPr>
              <w:t xml:space="preserve"> безопасности </w:t>
            </w:r>
            <w:r w:rsidR="007B5124" w:rsidRPr="006C757D">
              <w:rPr>
                <w:sz w:val="22"/>
                <w:szCs w:val="22"/>
              </w:rPr>
              <w:t>в сельском</w:t>
            </w:r>
            <w:r w:rsidRPr="006C757D">
              <w:rPr>
                <w:sz w:val="22"/>
                <w:szCs w:val="22"/>
              </w:rPr>
              <w:t xml:space="preserve"> поселении </w:t>
            </w:r>
          </w:p>
        </w:tc>
      </w:tr>
      <w:tr w:rsidR="00455931" w:rsidRPr="006C757D" w:rsidTr="00707138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5E05B0" w:rsidRPr="006C757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6F326A" w:rsidP="00765C32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765C32">
              <w:rPr>
                <w:sz w:val="22"/>
                <w:szCs w:val="22"/>
              </w:rPr>
              <w:t>16</w:t>
            </w:r>
            <w:r w:rsidR="00BF2E0F" w:rsidRPr="006C757D">
              <w:rPr>
                <w:sz w:val="22"/>
                <w:szCs w:val="22"/>
              </w:rPr>
              <w:t>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405</w:t>
            </w:r>
            <w:r w:rsidR="00BF2E0F" w:rsidRPr="006C757D">
              <w:rPr>
                <w:sz w:val="22"/>
                <w:szCs w:val="22"/>
              </w:rPr>
              <w:t>000,00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405</w:t>
            </w:r>
            <w:r w:rsidR="00BF2E0F" w:rsidRPr="006C757D">
              <w:rPr>
                <w:sz w:val="22"/>
                <w:szCs w:val="22"/>
              </w:rPr>
              <w:t> 000,00</w:t>
            </w:r>
          </w:p>
        </w:tc>
      </w:tr>
      <w:tr w:rsidR="00455931" w:rsidRPr="006C757D" w:rsidTr="00707138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2A49F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455931" w:rsidRPr="006C757D" w:rsidTr="00707138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455931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6F326A" w:rsidP="00765C32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F326A">
              <w:rPr>
                <w:b/>
                <w:sz w:val="22"/>
                <w:szCs w:val="22"/>
              </w:rPr>
              <w:t>5</w:t>
            </w:r>
            <w:r w:rsidR="00765C32">
              <w:rPr>
                <w:b/>
                <w:sz w:val="22"/>
                <w:szCs w:val="22"/>
              </w:rPr>
              <w:t>16</w:t>
            </w:r>
            <w:r w:rsidRPr="006F326A">
              <w:rPr>
                <w:b/>
                <w:sz w:val="22"/>
                <w:szCs w:val="22"/>
              </w:rPr>
              <w:t xml:space="preserve"> </w:t>
            </w:r>
            <w:r w:rsidR="00BF2E0F" w:rsidRPr="006C757D">
              <w:rPr>
                <w:b/>
                <w:sz w:val="22"/>
                <w:szCs w:val="22"/>
              </w:rPr>
              <w:t>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405</w:t>
            </w:r>
            <w:r w:rsidR="00BF2E0F" w:rsidRPr="006C757D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6C757D" w:rsidRDefault="00D71450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405</w:t>
            </w:r>
            <w:r w:rsidR="00BF2E0F" w:rsidRPr="006C757D">
              <w:rPr>
                <w:b/>
                <w:sz w:val="22"/>
                <w:szCs w:val="22"/>
              </w:rPr>
              <w:t> 000,00</w:t>
            </w:r>
          </w:p>
        </w:tc>
      </w:tr>
    </w:tbl>
    <w:p w:rsidR="00320157" w:rsidRPr="006C757D" w:rsidRDefault="00320157" w:rsidP="00EB63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F4867" w:rsidRPr="006C757D" w:rsidRDefault="008B4C88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</w:t>
      </w:r>
      <w:r w:rsidR="001372DB">
        <w:rPr>
          <w:rFonts w:ascii="Times New Roman" w:hAnsi="Times New Roman" w:cs="Times New Roman"/>
          <w:b/>
        </w:rPr>
        <w:t>6</w:t>
      </w:r>
      <w:r w:rsidR="00495B36" w:rsidRPr="006C757D">
        <w:rPr>
          <w:rFonts w:ascii="Times New Roman" w:hAnsi="Times New Roman" w:cs="Times New Roman"/>
          <w:b/>
        </w:rPr>
        <w:t xml:space="preserve"> В приложение №7</w:t>
      </w:r>
      <w:r w:rsidR="00933A20" w:rsidRPr="006C757D">
        <w:rPr>
          <w:rFonts w:ascii="Times New Roman" w:hAnsi="Times New Roman" w:cs="Times New Roman"/>
        </w:rPr>
        <w:t xml:space="preserve"> к </w:t>
      </w:r>
      <w:r w:rsidR="000D5817" w:rsidRPr="006C757D">
        <w:rPr>
          <w:rFonts w:ascii="Times New Roman" w:hAnsi="Times New Roman" w:cs="Times New Roman"/>
        </w:rPr>
        <w:t xml:space="preserve">муниципальной </w:t>
      </w:r>
      <w:r w:rsidR="00933A20" w:rsidRPr="006C757D">
        <w:rPr>
          <w:rFonts w:ascii="Times New Roman" w:hAnsi="Times New Roman" w:cs="Times New Roman"/>
        </w:rPr>
        <w:t>программе</w:t>
      </w:r>
      <w:r w:rsidR="00495B36"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7 подпрограмме, «Благоустройство территории сельского поселении Ягодное муниципального района Ставропольский Самарской области на 2016-2018 годы» (Далее – Подпрограмма),в паспорте Подпрограммы </w:t>
      </w:r>
      <w:r w:rsidR="00857F11" w:rsidRPr="006C757D">
        <w:rPr>
          <w:rFonts w:ascii="Times New Roman" w:hAnsi="Times New Roman" w:cs="Times New Roman"/>
        </w:rPr>
        <w:t xml:space="preserve">«Благоустройство территории сельского поселении Ягодное муниципального района Ставропольский Самарской области на 2016-2018 годы», </w:t>
      </w:r>
      <w:r w:rsidR="00495B36" w:rsidRPr="006C757D">
        <w:rPr>
          <w:rFonts w:ascii="Times New Roman" w:hAnsi="Times New Roman" w:cs="Times New Roman"/>
        </w:rPr>
        <w:t>«</w:t>
      </w:r>
      <w:r w:rsidR="00093BCC" w:rsidRPr="006C757D">
        <w:rPr>
          <w:rFonts w:ascii="Times New Roman" w:hAnsi="Times New Roman" w:cs="Times New Roman"/>
        </w:rPr>
        <w:t>9. Источ</w:t>
      </w:r>
      <w:r w:rsidR="00EB632D">
        <w:rPr>
          <w:rFonts w:ascii="Times New Roman" w:hAnsi="Times New Roman" w:cs="Times New Roman"/>
        </w:rPr>
        <w:t xml:space="preserve">ники и объемы финансирования </w:t>
      </w:r>
      <w:r w:rsidR="00093BCC" w:rsidRPr="006C757D">
        <w:rPr>
          <w:rFonts w:ascii="Times New Roman" w:hAnsi="Times New Roman" w:cs="Times New Roman"/>
        </w:rPr>
        <w:t>подпрограммы:</w:t>
      </w:r>
      <w:r w:rsidR="00495B36" w:rsidRPr="006C757D">
        <w:rPr>
          <w:rFonts w:ascii="Times New Roman" w:hAnsi="Times New Roman" w:cs="Times New Roman"/>
        </w:rPr>
        <w:t>» изложить в следующей редакции:</w:t>
      </w:r>
    </w:p>
    <w:tbl>
      <w:tblPr>
        <w:tblW w:w="516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7553"/>
      </w:tblGrid>
      <w:tr w:rsidR="004F4867" w:rsidRPr="006C757D" w:rsidTr="00EB632D">
        <w:trPr>
          <w:tblCellSpacing w:w="0" w:type="dxa"/>
          <w:jc w:val="center"/>
        </w:trPr>
        <w:tc>
          <w:tcPr>
            <w:tcW w:w="12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6C757D" w:rsidRDefault="004F4867" w:rsidP="00EB632D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1E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093BCC" w:rsidRPr="006321E0">
              <w:rPr>
                <w:rFonts w:ascii="Times New Roman" w:hAnsi="Times New Roman" w:cs="Times New Roman"/>
                <w:bCs/>
                <w:color w:val="000000"/>
              </w:rPr>
              <w:t>9. Источн</w:t>
            </w:r>
            <w:r w:rsidR="006321E0" w:rsidRPr="006321E0">
              <w:rPr>
                <w:rFonts w:ascii="Times New Roman" w:hAnsi="Times New Roman" w:cs="Times New Roman"/>
                <w:bCs/>
                <w:color w:val="000000"/>
              </w:rPr>
              <w:t xml:space="preserve">ики и объемы финансирования </w:t>
            </w:r>
            <w:r w:rsidR="00093BCC" w:rsidRPr="006321E0">
              <w:rPr>
                <w:rFonts w:ascii="Times New Roman" w:hAnsi="Times New Roman" w:cs="Times New Roman"/>
                <w:bCs/>
                <w:color w:val="000000"/>
              </w:rPr>
              <w:t>подпрограммы</w:t>
            </w:r>
            <w:r w:rsidR="00093BCC" w:rsidRPr="006C757D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37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6C757D" w:rsidRDefault="0077001A" w:rsidP="00EB632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8F75F3" w:rsidRPr="006C757D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6C757D" w:rsidRDefault="0077001A" w:rsidP="00EB632D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Общий </w:t>
            </w:r>
            <w:r w:rsidR="00396910" w:rsidRPr="006C757D">
              <w:rPr>
                <w:rFonts w:ascii="Times New Roman" w:hAnsi="Times New Roman" w:cs="Times New Roman"/>
              </w:rPr>
              <w:t>объем финансирования</w:t>
            </w:r>
            <w:r w:rsidR="006321E0">
              <w:rPr>
                <w:rFonts w:ascii="Times New Roman" w:hAnsi="Times New Roman" w:cs="Times New Roman"/>
              </w:rPr>
              <w:t xml:space="preserve"> Подпрограммы составляет </w:t>
            </w:r>
            <w:r w:rsidR="00F75D30" w:rsidRPr="00421F64">
              <w:rPr>
                <w:rFonts w:ascii="Times New Roman" w:hAnsi="Times New Roman" w:cs="Times New Roman"/>
              </w:rPr>
              <w:t>1</w:t>
            </w:r>
            <w:r w:rsidR="00421F64" w:rsidRPr="00421F64">
              <w:rPr>
                <w:rFonts w:ascii="Times New Roman" w:hAnsi="Times New Roman" w:cs="Times New Roman"/>
              </w:rPr>
              <w:t>3 540</w:t>
            </w:r>
            <w:r w:rsidR="00F75D30" w:rsidRPr="00421F64">
              <w:rPr>
                <w:rFonts w:ascii="Times New Roman" w:hAnsi="Times New Roman" w:cs="Times New Roman"/>
              </w:rPr>
              <w:t xml:space="preserve"> 077</w:t>
            </w:r>
            <w:r w:rsidR="00B35921" w:rsidRPr="00421F64">
              <w:rPr>
                <w:rFonts w:ascii="Times New Roman" w:hAnsi="Times New Roman" w:cs="Times New Roman"/>
              </w:rPr>
              <w:t xml:space="preserve"> </w:t>
            </w:r>
            <w:r w:rsidR="00601EC4" w:rsidRPr="00421F64">
              <w:rPr>
                <w:rFonts w:ascii="Times New Roman" w:hAnsi="Times New Roman" w:cs="Times New Roman"/>
              </w:rPr>
              <w:t>рублей,</w:t>
            </w:r>
            <w:r w:rsidR="00F75D30" w:rsidRPr="00421F64">
              <w:rPr>
                <w:rFonts w:ascii="Times New Roman" w:hAnsi="Times New Roman" w:cs="Times New Roman"/>
              </w:rPr>
              <w:t>05копеек</w:t>
            </w:r>
            <w:r w:rsidR="00601EC4" w:rsidRPr="006C757D">
              <w:rPr>
                <w:rFonts w:ascii="Times New Roman" w:hAnsi="Times New Roman" w:cs="Times New Roman"/>
              </w:rPr>
              <w:t xml:space="preserve"> в том числе:</w:t>
            </w:r>
          </w:p>
          <w:p w:rsidR="004F4867" w:rsidRPr="006C757D" w:rsidRDefault="004F4867" w:rsidP="00EB632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201</w:t>
            </w:r>
            <w:r w:rsidR="0045467F" w:rsidRPr="006C757D">
              <w:rPr>
                <w:rFonts w:ascii="Times New Roman" w:hAnsi="Times New Roman" w:cs="Times New Roman"/>
                <w:color w:val="000000"/>
              </w:rPr>
              <w:t>6</w:t>
            </w:r>
            <w:r w:rsidR="005E57ED" w:rsidRPr="006C757D">
              <w:rPr>
                <w:rFonts w:ascii="Times New Roman" w:hAnsi="Times New Roman" w:cs="Times New Roman"/>
                <w:color w:val="000000"/>
              </w:rPr>
              <w:t xml:space="preserve"> г.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="00421F64">
              <w:rPr>
                <w:rFonts w:ascii="Times New Roman" w:hAnsi="Times New Roman" w:cs="Times New Roman"/>
                <w:color w:val="000000"/>
              </w:rPr>
              <w:t>6 548 077</w:t>
            </w:r>
            <w:r w:rsidR="00F75D30" w:rsidRPr="006C757D">
              <w:rPr>
                <w:rFonts w:ascii="Times New Roman" w:hAnsi="Times New Roman" w:cs="Times New Roman"/>
              </w:rPr>
              <w:t xml:space="preserve">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руб.05коп.</w:t>
            </w:r>
          </w:p>
          <w:p w:rsidR="004F4867" w:rsidRPr="006C757D" w:rsidRDefault="00601EC4" w:rsidP="00EB632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201</w:t>
            </w:r>
            <w:r w:rsidR="0045467F" w:rsidRPr="006C757D">
              <w:rPr>
                <w:rFonts w:ascii="Times New Roman" w:hAnsi="Times New Roman" w:cs="Times New Roman"/>
                <w:color w:val="000000"/>
              </w:rPr>
              <w:t>7</w:t>
            </w:r>
            <w:r w:rsidR="006321E0">
              <w:rPr>
                <w:rFonts w:ascii="Times New Roman" w:hAnsi="Times New Roman" w:cs="Times New Roman"/>
                <w:color w:val="000000"/>
              </w:rPr>
              <w:t xml:space="preserve"> г. –</w:t>
            </w:r>
            <w:r w:rsidR="004F4867" w:rsidRPr="006C75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3 837</w:t>
            </w:r>
            <w:r w:rsidR="00B35921" w:rsidRPr="006C757D">
              <w:rPr>
                <w:rFonts w:ascii="Times New Roman" w:hAnsi="Times New Roman" w:cs="Times New Roman"/>
                <w:color w:val="000000"/>
              </w:rPr>
              <w:t xml:space="preserve"> 000</w:t>
            </w:r>
            <w:r w:rsidR="004F4867" w:rsidRPr="006C757D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  <w:p w:rsidR="004F4867" w:rsidRPr="006C757D" w:rsidRDefault="00601EC4" w:rsidP="00EB632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757D">
              <w:rPr>
                <w:rFonts w:ascii="Times New Roman" w:hAnsi="Times New Roman" w:cs="Times New Roman"/>
                <w:color w:val="000000"/>
              </w:rPr>
              <w:t>201</w:t>
            </w:r>
            <w:r w:rsidR="0045467F" w:rsidRPr="006C757D">
              <w:rPr>
                <w:rFonts w:ascii="Times New Roman" w:hAnsi="Times New Roman" w:cs="Times New Roman"/>
                <w:color w:val="000000"/>
              </w:rPr>
              <w:t>8</w:t>
            </w:r>
            <w:r w:rsidR="006321E0">
              <w:rPr>
                <w:rFonts w:ascii="Times New Roman" w:hAnsi="Times New Roman" w:cs="Times New Roman"/>
                <w:color w:val="000000"/>
              </w:rPr>
              <w:t xml:space="preserve"> г. – </w:t>
            </w:r>
            <w:r w:rsidR="00F75D30" w:rsidRPr="006C757D">
              <w:rPr>
                <w:rFonts w:ascii="Times New Roman" w:hAnsi="Times New Roman" w:cs="Times New Roman"/>
                <w:color w:val="000000"/>
              </w:rPr>
              <w:t>3 155</w:t>
            </w:r>
            <w:r w:rsidR="00B35921" w:rsidRPr="006C757D">
              <w:rPr>
                <w:rFonts w:ascii="Times New Roman" w:hAnsi="Times New Roman" w:cs="Times New Roman"/>
                <w:color w:val="000000"/>
              </w:rPr>
              <w:t xml:space="preserve"> 000 </w:t>
            </w:r>
            <w:r w:rsidR="004F4867" w:rsidRPr="006C757D">
              <w:rPr>
                <w:rFonts w:ascii="Times New Roman" w:hAnsi="Times New Roman" w:cs="Times New Roman"/>
                <w:color w:val="000000"/>
              </w:rPr>
              <w:t xml:space="preserve"> руб. </w:t>
            </w:r>
          </w:p>
        </w:tc>
      </w:tr>
    </w:tbl>
    <w:p w:rsidR="00D47106" w:rsidRPr="006C757D" w:rsidRDefault="00D47106" w:rsidP="00EB632D">
      <w:pPr>
        <w:spacing w:after="0" w:line="240" w:lineRule="auto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D47106" w:rsidRPr="006C757D" w:rsidRDefault="001372DB" w:rsidP="00EB63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1.7 </w:t>
      </w:r>
      <w:r w:rsidR="00DA02FF" w:rsidRPr="006C757D">
        <w:rPr>
          <w:rFonts w:ascii="Times New Roman" w:hAnsi="Times New Roman" w:cs="Times New Roman"/>
          <w:b/>
          <w:color w:val="000000"/>
        </w:rPr>
        <w:t>В приложение №7</w:t>
      </w:r>
      <w:r w:rsidR="00933A20" w:rsidRPr="006C757D">
        <w:rPr>
          <w:rFonts w:ascii="Times New Roman" w:hAnsi="Times New Roman" w:cs="Times New Roman"/>
          <w:color w:val="000000"/>
        </w:rPr>
        <w:t xml:space="preserve"> к </w:t>
      </w:r>
      <w:r w:rsidR="000D5817" w:rsidRPr="006C757D">
        <w:rPr>
          <w:rFonts w:ascii="Times New Roman" w:hAnsi="Times New Roman" w:cs="Times New Roman"/>
          <w:color w:val="000000"/>
        </w:rPr>
        <w:t xml:space="preserve">муниципальной </w:t>
      </w:r>
      <w:r w:rsidR="00933A20" w:rsidRPr="006C757D">
        <w:rPr>
          <w:rFonts w:ascii="Times New Roman" w:hAnsi="Times New Roman" w:cs="Times New Roman"/>
          <w:color w:val="000000"/>
        </w:rPr>
        <w:t>программе</w:t>
      </w:r>
      <w:r w:rsidR="00DA02FF" w:rsidRPr="006C757D">
        <w:rPr>
          <w:rFonts w:ascii="Times New Roman" w:hAnsi="Times New Roman" w:cs="Times New Roman"/>
          <w:color w:val="000000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7 подпрограмме, «Благоустройство территории сельского поселении Ягодное муниципального района Ставропольский Самарской области на 2016-2018 годы» (Далее – Подпрограмма),</w:t>
      </w:r>
      <w:r w:rsidR="00857F11" w:rsidRPr="006C757D">
        <w:rPr>
          <w:rFonts w:ascii="Times New Roman" w:hAnsi="Times New Roman" w:cs="Times New Roman"/>
        </w:rPr>
        <w:t xml:space="preserve"> </w:t>
      </w:r>
      <w:r w:rsidR="00DA02FF" w:rsidRPr="006C757D">
        <w:rPr>
          <w:rFonts w:ascii="Times New Roman" w:hAnsi="Times New Roman" w:cs="Times New Roman"/>
          <w:color w:val="000000"/>
        </w:rPr>
        <w:t>«</w:t>
      </w:r>
      <w:r w:rsidR="006B60A7" w:rsidRPr="006C757D">
        <w:rPr>
          <w:rFonts w:ascii="Times New Roman" w:hAnsi="Times New Roman" w:cs="Times New Roman"/>
          <w:color w:val="000000"/>
        </w:rPr>
        <w:t>РАЗДЕЛ 5. Мероприятия Подпрограммы</w:t>
      </w:r>
      <w:r w:rsidR="00DA02FF" w:rsidRPr="006C757D">
        <w:rPr>
          <w:rFonts w:ascii="Times New Roman" w:hAnsi="Times New Roman" w:cs="Times New Roman"/>
          <w:color w:val="000000"/>
        </w:rPr>
        <w:t>»</w:t>
      </w:r>
      <w:r w:rsidR="006B60A7" w:rsidRPr="006C757D">
        <w:rPr>
          <w:rFonts w:ascii="Times New Roman" w:hAnsi="Times New Roman" w:cs="Times New Roman"/>
          <w:color w:val="000000"/>
        </w:rPr>
        <w:t>,</w:t>
      </w:r>
      <w:r w:rsidR="00DA02FF" w:rsidRPr="006C757D">
        <w:rPr>
          <w:rFonts w:ascii="Times New Roman" w:hAnsi="Times New Roman" w:cs="Times New Roman"/>
          <w:color w:val="000000"/>
        </w:rPr>
        <w:t xml:space="preserve"> </w:t>
      </w:r>
      <w:r w:rsidR="0057713B" w:rsidRPr="006C757D">
        <w:rPr>
          <w:rFonts w:ascii="Times New Roman" w:hAnsi="Times New Roman" w:cs="Times New Roman"/>
          <w:color w:val="000000"/>
        </w:rPr>
        <w:t xml:space="preserve">таблицу №1 </w:t>
      </w:r>
      <w:r w:rsidR="00DA02FF" w:rsidRPr="006C757D">
        <w:rPr>
          <w:rFonts w:ascii="Times New Roman" w:hAnsi="Times New Roman" w:cs="Times New Roman"/>
          <w:color w:val="000000"/>
        </w:rPr>
        <w:t>изложить в следующей редакции:</w:t>
      </w:r>
    </w:p>
    <w:p w:rsidR="00CD7DC8" w:rsidRDefault="00D47106" w:rsidP="00EB632D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Таблица №1</w:t>
      </w:r>
    </w:p>
    <w:p w:rsidR="001372DB" w:rsidRPr="006C757D" w:rsidRDefault="001372DB" w:rsidP="00EB632D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020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6"/>
        <w:gridCol w:w="3376"/>
        <w:gridCol w:w="1415"/>
        <w:gridCol w:w="1419"/>
        <w:gridCol w:w="1420"/>
      </w:tblGrid>
      <w:tr w:rsidR="008902FC" w:rsidRPr="006C757D" w:rsidTr="00EB632D">
        <w:trPr>
          <w:cantSplit/>
          <w:trHeight w:val="240"/>
        </w:trPr>
        <w:tc>
          <w:tcPr>
            <w:tcW w:w="25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6C757D">
              <w:rPr>
                <w:sz w:val="22"/>
                <w:szCs w:val="22"/>
              </w:rPr>
              <w:t>( руб.</w:t>
            </w:r>
            <w:proofErr w:type="gramEnd"/>
            <w:r w:rsidRPr="006C757D">
              <w:rPr>
                <w:sz w:val="22"/>
                <w:szCs w:val="22"/>
              </w:rPr>
              <w:t>)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C70C8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2016</w:t>
            </w:r>
            <w:r w:rsidR="008902FC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C70C8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2017</w:t>
            </w:r>
            <w:r w:rsidR="008902FC"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6C757D" w:rsidRDefault="00C70C8B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2018</w:t>
            </w:r>
            <w:r w:rsidR="008902FC"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. Уличное освещение в сельском поселении 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BD379A" w:rsidP="00370BBF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1 </w:t>
            </w:r>
            <w:r w:rsidR="00370BBF" w:rsidRPr="00E927DA">
              <w:rPr>
                <w:sz w:val="22"/>
                <w:szCs w:val="22"/>
              </w:rPr>
              <w:t>0</w:t>
            </w:r>
            <w:r w:rsidRPr="00E927DA">
              <w:rPr>
                <w:sz w:val="22"/>
                <w:szCs w:val="22"/>
              </w:rPr>
              <w:t>20 000,00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E927DA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E927DA" w:rsidRDefault="00E927DA" w:rsidP="00EB632D">
            <w:pPr>
              <w:pStyle w:val="ConsPlusCell"/>
              <w:widowControl/>
              <w:shd w:val="clear" w:color="auto" w:fill="FFFFFF"/>
              <w:ind w:right="-21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8902FC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6C757D" w:rsidRDefault="008902FC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E927DA" w:rsidRDefault="007260B6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E927DA" w:rsidRPr="006C757D" w:rsidTr="00E927DA">
        <w:trPr>
          <w:cantSplit/>
          <w:trHeight w:val="557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7DA" w:rsidRPr="006C757D" w:rsidRDefault="00E927DA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6C757D" w:rsidRDefault="00E927DA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E927DA">
              <w:rPr>
                <w:b/>
                <w:sz w:val="22"/>
                <w:szCs w:val="22"/>
              </w:rPr>
              <w:t>1 020 000,00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D04CC3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7DA" w:rsidRPr="00E927DA" w:rsidRDefault="00E927DA" w:rsidP="00D04CC3">
            <w:pPr>
              <w:pStyle w:val="ConsPlusCell"/>
              <w:widowControl/>
              <w:shd w:val="clear" w:color="auto" w:fill="FFFFFF"/>
              <w:ind w:right="-21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750 000,00</w:t>
            </w:r>
          </w:p>
        </w:tc>
      </w:tr>
      <w:tr w:rsidR="00E927DA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300 00,00</w:t>
            </w:r>
          </w:p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7DA" w:rsidRPr="00E927DA" w:rsidRDefault="00E927DA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1F4484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E927DA" w:rsidRDefault="00370BBF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0</w:t>
            </w:r>
          </w:p>
        </w:tc>
      </w:tr>
      <w:tr w:rsidR="00E927DA" w:rsidRPr="006C757D" w:rsidTr="00EB632D">
        <w:trPr>
          <w:cantSplit/>
          <w:trHeight w:val="341"/>
        </w:trPr>
        <w:tc>
          <w:tcPr>
            <w:tcW w:w="257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1F4484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E927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927DA">
              <w:rPr>
                <w:sz w:val="22"/>
                <w:szCs w:val="22"/>
              </w:rPr>
              <w:t>300 00,00</w:t>
            </w:r>
          </w:p>
          <w:p w:rsidR="00E927DA" w:rsidRPr="00E927DA" w:rsidRDefault="00E927DA" w:rsidP="00370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7DA" w:rsidRPr="00E927DA" w:rsidRDefault="00E927DA" w:rsidP="00D04CC3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7DA" w:rsidRPr="00E927DA" w:rsidRDefault="00E927DA" w:rsidP="00D04CC3">
            <w:pPr>
              <w:rPr>
                <w:rFonts w:ascii="Times New Roman" w:hAnsi="Times New Roman" w:cs="Times New Roman"/>
              </w:rPr>
            </w:pPr>
            <w:r w:rsidRPr="00E927DA">
              <w:rPr>
                <w:rFonts w:ascii="Times New Roman" w:hAnsi="Times New Roman" w:cs="Times New Roman"/>
              </w:rPr>
              <w:t>300 00,00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421F64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70BBF" w:rsidRPr="006C757D">
              <w:rPr>
                <w:sz w:val="22"/>
                <w:szCs w:val="22"/>
              </w:rPr>
              <w:t>50 000,00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21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250 000,00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595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421F64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70BBF" w:rsidRPr="006C757D">
              <w:rPr>
                <w:b/>
                <w:sz w:val="22"/>
                <w:szCs w:val="22"/>
              </w:rPr>
              <w:t>50 000,00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250 000,00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. Уличное освещение в сельском поселении за счет стимулирующих субсидий</w:t>
            </w:r>
          </w:p>
        </w:tc>
      </w:tr>
      <w:tr w:rsidR="00370BBF" w:rsidRPr="006C757D" w:rsidTr="00EB632D">
        <w:trPr>
          <w:cantSplit/>
          <w:trHeight w:val="682"/>
        </w:trPr>
        <w:tc>
          <w:tcPr>
            <w:tcW w:w="257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446 950,00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70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</w:tr>
      <w:tr w:rsidR="00370BBF" w:rsidRPr="006C757D" w:rsidTr="00EB632D">
        <w:trPr>
          <w:cantSplit/>
          <w:trHeight w:val="341"/>
        </w:trPr>
        <w:tc>
          <w:tcPr>
            <w:tcW w:w="595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446 950,00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1020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70BBF" w:rsidRPr="006C757D" w:rsidTr="00EB632D">
        <w:trPr>
          <w:cantSplit/>
          <w:trHeight w:val="682"/>
        </w:trPr>
        <w:tc>
          <w:tcPr>
            <w:tcW w:w="257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  <w:p w:rsidR="00370BBF" w:rsidRPr="006C757D" w:rsidRDefault="00370BBF" w:rsidP="00EB632D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  <w:p w:rsidR="00370BBF" w:rsidRPr="006C757D" w:rsidRDefault="00370BBF" w:rsidP="00EB632D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</w:tr>
      <w:tr w:rsidR="00370BBF" w:rsidRPr="006C757D" w:rsidTr="00EB632D">
        <w:trPr>
          <w:cantSplit/>
          <w:trHeight w:val="186"/>
        </w:trPr>
        <w:tc>
          <w:tcPr>
            <w:tcW w:w="25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595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41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55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numPr>
                <w:ilvl w:val="0"/>
                <w:numId w:val="40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Благоустройство сельского поселения</w:t>
            </w:r>
          </w:p>
          <w:p w:rsidR="00370BBF" w:rsidRPr="006C757D" w:rsidRDefault="00370BBF" w:rsidP="00EB632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370BBF" w:rsidRPr="006C757D" w:rsidTr="00EB632D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70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765C32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3 226 127,05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2 537 000,00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70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1855 000,00</w:t>
            </w:r>
          </w:p>
        </w:tc>
      </w:tr>
      <w:tr w:rsidR="00370BBF" w:rsidRPr="006C757D" w:rsidTr="00EB632D">
        <w:trPr>
          <w:cantSplit/>
          <w:trHeight w:val="28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370BBF" w:rsidRPr="006C757D" w:rsidTr="00EB632D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BBF" w:rsidRPr="006C757D" w:rsidRDefault="00370BBF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A70D8D" w:rsidRPr="006C757D" w:rsidTr="00A70D8D">
        <w:trPr>
          <w:cantSplit/>
          <w:trHeight w:val="383"/>
        </w:trPr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A70D8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765C32" w:rsidRDefault="00765C32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765C32">
              <w:rPr>
                <w:b/>
                <w:sz w:val="22"/>
                <w:szCs w:val="22"/>
              </w:rPr>
              <w:t>3 226 127,05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2 537 000,00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212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1855 000,00</w:t>
            </w:r>
          </w:p>
        </w:tc>
      </w:tr>
      <w:tr w:rsidR="00A70D8D" w:rsidRPr="006C757D" w:rsidTr="00A70D8D">
        <w:trPr>
          <w:cantSplit/>
          <w:trHeight w:val="383"/>
        </w:trPr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0D8D" w:rsidRPr="006C757D" w:rsidRDefault="00A70D8D" w:rsidP="00A70D8D">
            <w:pPr>
              <w:pStyle w:val="ConsPlusCell"/>
              <w:widowControl/>
              <w:shd w:val="clear" w:color="auto" w:fill="FFFFFF"/>
              <w:ind w:right="-21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A70D8D">
            <w:pPr>
              <w:pStyle w:val="ConsPlusCell"/>
              <w:numPr>
                <w:ilvl w:val="0"/>
                <w:numId w:val="40"/>
              </w:numPr>
              <w:shd w:val="clear" w:color="auto" w:fill="FFFFFF"/>
              <w:ind w:left="0" w:right="-212" w:firstLine="0"/>
              <w:jc w:val="center"/>
              <w:rPr>
                <w:b/>
                <w:sz w:val="22"/>
                <w:szCs w:val="22"/>
              </w:rPr>
            </w:pPr>
            <w:r w:rsidRPr="00263711">
              <w:t>Благоустройство - Установка детской площадки</w:t>
            </w:r>
          </w:p>
        </w:tc>
      </w:tr>
      <w:tr w:rsidR="00A70D8D" w:rsidRPr="006C757D" w:rsidTr="00A70D8D">
        <w:trPr>
          <w:cantSplit/>
          <w:trHeight w:val="383"/>
        </w:trPr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0D8D" w:rsidRPr="002C365A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2B34B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0D8D" w:rsidRPr="002C365A" w:rsidRDefault="00A70D8D" w:rsidP="00A7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2C365A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Pr="002C365A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2C365A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2C36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2C365A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2C365A">
              <w:rPr>
                <w:rFonts w:ascii="Times New Roman" w:hAnsi="Times New Roman" w:cs="Times New Roman"/>
              </w:rPr>
              <w:t>0</w:t>
            </w:r>
          </w:p>
        </w:tc>
      </w:tr>
      <w:tr w:rsidR="00A70D8D" w:rsidRPr="006C757D" w:rsidTr="00EB632D">
        <w:trPr>
          <w:cantSplit/>
          <w:trHeight w:val="383"/>
        </w:trPr>
        <w:tc>
          <w:tcPr>
            <w:tcW w:w="59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8D" w:rsidRPr="00263711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26371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263711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263711">
              <w:rPr>
                <w:rFonts w:ascii="Times New Roman" w:hAnsi="Times New Roman" w:cs="Times New Roman"/>
                <w:b/>
              </w:rPr>
              <w:t>200 000,00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263711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26371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8D" w:rsidRPr="00263711" w:rsidRDefault="00A70D8D" w:rsidP="00F004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26371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A70D8D" w:rsidRPr="006C757D" w:rsidTr="00EB632D">
        <w:trPr>
          <w:cantSplit/>
          <w:trHeight w:val="383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numPr>
                <w:ilvl w:val="0"/>
                <w:numId w:val="40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A70D8D" w:rsidRPr="006C757D" w:rsidTr="00EB632D">
        <w:trPr>
          <w:cantSplit/>
          <w:trHeight w:val="158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905 000,00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A70D8D" w:rsidRPr="006C757D" w:rsidTr="00EB632D">
        <w:trPr>
          <w:cantSplit/>
          <w:trHeight w:val="383"/>
        </w:trPr>
        <w:tc>
          <w:tcPr>
            <w:tcW w:w="59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905 000,00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8D" w:rsidRPr="006C757D" w:rsidRDefault="00A70D8D" w:rsidP="00EB632D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</w:tbl>
    <w:p w:rsidR="00954097" w:rsidRDefault="00954097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</w:rPr>
      </w:pPr>
    </w:p>
    <w:p w:rsidR="00F360EA" w:rsidRDefault="00F360EA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  <w:b/>
        </w:rPr>
        <w:t>1.</w:t>
      </w:r>
      <w:r w:rsidR="001372DB">
        <w:rPr>
          <w:rFonts w:ascii="Times New Roman" w:hAnsi="Times New Roman" w:cs="Times New Roman"/>
          <w:b/>
        </w:rPr>
        <w:t>8</w:t>
      </w:r>
      <w:r w:rsidRPr="006C757D">
        <w:rPr>
          <w:rFonts w:ascii="Times New Roman" w:hAnsi="Times New Roman" w:cs="Times New Roman"/>
          <w:b/>
        </w:rPr>
        <w:t xml:space="preserve"> В приложение №8</w:t>
      </w:r>
      <w:r w:rsidR="00933A20" w:rsidRPr="006C757D">
        <w:rPr>
          <w:rFonts w:ascii="Times New Roman" w:hAnsi="Times New Roman" w:cs="Times New Roman"/>
        </w:rPr>
        <w:t xml:space="preserve"> к </w:t>
      </w:r>
      <w:r w:rsidR="000D5817" w:rsidRPr="006C757D">
        <w:rPr>
          <w:rFonts w:ascii="Times New Roman" w:hAnsi="Times New Roman" w:cs="Times New Roman"/>
        </w:rPr>
        <w:t xml:space="preserve">муниципальной </w:t>
      </w:r>
      <w:r w:rsidR="00933A20" w:rsidRPr="006C757D">
        <w:rPr>
          <w:rFonts w:ascii="Times New Roman" w:hAnsi="Times New Roman" w:cs="Times New Roman"/>
        </w:rPr>
        <w:t>программе</w:t>
      </w:r>
      <w:r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8 подпрограмме,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2016 – 2018 годы» (Далее – Подпрограмма),</w:t>
      </w:r>
      <w:r w:rsidR="00461D1E" w:rsidRPr="006C757D">
        <w:rPr>
          <w:rFonts w:ascii="Times New Roman" w:hAnsi="Times New Roman" w:cs="Times New Roman"/>
        </w:rPr>
        <w:t xml:space="preserve"> </w:t>
      </w:r>
      <w:r w:rsidRPr="006C757D">
        <w:rPr>
          <w:rFonts w:ascii="Times New Roman" w:hAnsi="Times New Roman" w:cs="Times New Roman"/>
        </w:rPr>
        <w:t xml:space="preserve">в паспорте Подпрограммы </w:t>
      </w:r>
      <w:r w:rsidR="006B60A7" w:rsidRPr="006C757D">
        <w:rPr>
          <w:rFonts w:ascii="Times New Roman" w:hAnsi="Times New Roman" w:cs="Times New Roman"/>
        </w:rPr>
        <w:t xml:space="preserve">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2016 – 2018 годы», </w:t>
      </w:r>
      <w:r w:rsidRPr="006C757D">
        <w:rPr>
          <w:rFonts w:ascii="Times New Roman" w:hAnsi="Times New Roman" w:cs="Times New Roman"/>
        </w:rPr>
        <w:t>«</w:t>
      </w:r>
      <w:r w:rsidR="00093BCC" w:rsidRPr="006C757D">
        <w:rPr>
          <w:rFonts w:ascii="Times New Roman" w:hAnsi="Times New Roman" w:cs="Times New Roman"/>
        </w:rPr>
        <w:t>Источники и объемы финансирования Подпрограммы</w:t>
      </w:r>
      <w:r w:rsidRPr="006C757D">
        <w:rPr>
          <w:rFonts w:ascii="Times New Roman" w:hAnsi="Times New Roman" w:cs="Times New Roman"/>
        </w:rPr>
        <w:t>» изложить в следующей редакции:</w:t>
      </w:r>
    </w:p>
    <w:p w:rsidR="00954097" w:rsidRPr="006321E0" w:rsidRDefault="00954097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221"/>
      </w:tblGrid>
      <w:tr w:rsidR="00F360EA" w:rsidRPr="006C757D" w:rsidTr="00EB632D">
        <w:trPr>
          <w:trHeight w:val="271"/>
        </w:trPr>
        <w:tc>
          <w:tcPr>
            <w:tcW w:w="2127" w:type="dxa"/>
          </w:tcPr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8221" w:type="dxa"/>
          </w:tcPr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Общий объем финансиро</w:t>
            </w:r>
            <w:r w:rsidR="006321E0">
              <w:rPr>
                <w:rFonts w:ascii="Times New Roman" w:hAnsi="Times New Roman" w:cs="Times New Roman"/>
              </w:rPr>
              <w:t xml:space="preserve">вания Подпрограммы составляет </w:t>
            </w:r>
            <w:r w:rsidR="00811108">
              <w:rPr>
                <w:rFonts w:ascii="Times New Roman" w:hAnsi="Times New Roman" w:cs="Times New Roman"/>
              </w:rPr>
              <w:t>2 982 394 рублей 32 коп.</w:t>
            </w:r>
          </w:p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2016 год – </w:t>
            </w:r>
            <w:r w:rsidR="00811108">
              <w:rPr>
                <w:rFonts w:ascii="Times New Roman" w:hAnsi="Times New Roman" w:cs="Times New Roman"/>
              </w:rPr>
              <w:t>922 394 рублей 32 коп.</w:t>
            </w:r>
          </w:p>
          <w:p w:rsidR="00F360EA" w:rsidRPr="006C757D" w:rsidRDefault="00F360EA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2017 год – 1 030 000 рублей;</w:t>
            </w:r>
          </w:p>
          <w:p w:rsidR="00F360EA" w:rsidRPr="006C757D" w:rsidRDefault="006C757D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 – 1 030 000 рублей.</w:t>
            </w:r>
          </w:p>
        </w:tc>
      </w:tr>
    </w:tbl>
    <w:p w:rsidR="002E68E9" w:rsidRDefault="002E68E9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</w:rPr>
      </w:pPr>
    </w:p>
    <w:p w:rsidR="008C6A17" w:rsidRDefault="001372DB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1.9 </w:t>
      </w:r>
      <w:r w:rsidR="008C6A17" w:rsidRPr="006C757D">
        <w:rPr>
          <w:rFonts w:ascii="Times New Roman" w:hAnsi="Times New Roman" w:cs="Times New Roman"/>
          <w:b/>
        </w:rPr>
        <w:t>В приложение №8</w:t>
      </w:r>
      <w:r w:rsidR="00933A20" w:rsidRPr="006C757D">
        <w:rPr>
          <w:rFonts w:ascii="Times New Roman" w:hAnsi="Times New Roman" w:cs="Times New Roman"/>
        </w:rPr>
        <w:t xml:space="preserve"> к </w:t>
      </w:r>
      <w:r w:rsidR="000D5817" w:rsidRPr="006C757D">
        <w:rPr>
          <w:rFonts w:ascii="Times New Roman" w:hAnsi="Times New Roman" w:cs="Times New Roman"/>
        </w:rPr>
        <w:t xml:space="preserve">муниципальной </w:t>
      </w:r>
      <w:r w:rsidR="00933A20" w:rsidRPr="006C757D">
        <w:rPr>
          <w:rFonts w:ascii="Times New Roman" w:hAnsi="Times New Roman" w:cs="Times New Roman"/>
        </w:rPr>
        <w:t>программе</w:t>
      </w:r>
      <w:r w:rsidR="008C6A17" w:rsidRPr="006C757D">
        <w:rPr>
          <w:rFonts w:ascii="Times New Roman" w:hAnsi="Times New Roman" w:cs="Times New Roman"/>
        </w:rPr>
        <w:t xml:space="preserve">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2016 – 2018 годы», утвержденной Постановлением Администрации сельского поселения Ягодное муниципального района Ставропольский Самарской области от 25 ноября 2015 года № 75, в 8 подпрограмме,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2016 – 2018 годы» (Далее – Подпрограмма),</w:t>
      </w:r>
      <w:r w:rsidR="006B60A7" w:rsidRPr="006C757D">
        <w:rPr>
          <w:rFonts w:ascii="Times New Roman" w:hAnsi="Times New Roman" w:cs="Times New Roman"/>
        </w:rPr>
        <w:t xml:space="preserve"> пункт 2</w:t>
      </w:r>
      <w:r w:rsidR="008C6A17" w:rsidRPr="006C757D">
        <w:rPr>
          <w:rFonts w:ascii="Times New Roman" w:hAnsi="Times New Roman" w:cs="Times New Roman"/>
        </w:rPr>
        <w:t xml:space="preserve"> «</w:t>
      </w:r>
      <w:r w:rsidR="00093BCC" w:rsidRPr="006C757D">
        <w:rPr>
          <w:rFonts w:ascii="Times New Roman" w:hAnsi="Times New Roman" w:cs="Times New Roman"/>
        </w:rPr>
        <w:t>Цели и задачи Подпрограммы, сроки и механизмы ее реализации</w:t>
      </w:r>
      <w:r w:rsidR="008C6A17" w:rsidRPr="006C757D">
        <w:rPr>
          <w:rFonts w:ascii="Times New Roman" w:hAnsi="Times New Roman" w:cs="Times New Roman"/>
        </w:rPr>
        <w:t xml:space="preserve">» </w:t>
      </w:r>
      <w:r w:rsidR="006B60A7" w:rsidRPr="006C757D">
        <w:rPr>
          <w:rFonts w:ascii="Times New Roman" w:hAnsi="Times New Roman" w:cs="Times New Roman"/>
        </w:rPr>
        <w:t xml:space="preserve">Мероприятия Подпрограммы, таблицу №1 </w:t>
      </w:r>
      <w:r w:rsidR="008C6A17" w:rsidRPr="006C757D">
        <w:rPr>
          <w:rFonts w:ascii="Times New Roman" w:hAnsi="Times New Roman" w:cs="Times New Roman"/>
        </w:rPr>
        <w:t>изложить в следующей редакции:</w:t>
      </w:r>
    </w:p>
    <w:p w:rsidR="00954097" w:rsidRDefault="00954097" w:rsidP="00954097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а</w:t>
      </w:r>
      <w:r w:rsidRPr="006C757D">
        <w:rPr>
          <w:rFonts w:ascii="Times New Roman" w:hAnsi="Times New Roman" w:cs="Times New Roman"/>
        </w:rPr>
        <w:t xml:space="preserve"> №1</w:t>
      </w:r>
    </w:p>
    <w:p w:rsidR="001372DB" w:rsidRPr="006C757D" w:rsidRDefault="001372DB" w:rsidP="00954097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</w:rPr>
      </w:pP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5"/>
        <w:gridCol w:w="954"/>
        <w:gridCol w:w="46"/>
        <w:gridCol w:w="2367"/>
        <w:gridCol w:w="1416"/>
        <w:gridCol w:w="1417"/>
        <w:gridCol w:w="1416"/>
        <w:gridCol w:w="1134"/>
        <w:gridCol w:w="1417"/>
        <w:gridCol w:w="1417"/>
        <w:gridCol w:w="1417"/>
      </w:tblGrid>
      <w:tr w:rsidR="008C6A17" w:rsidRPr="006C757D" w:rsidTr="00EB632D">
        <w:trPr>
          <w:gridAfter w:val="4"/>
          <w:wAfter w:w="5385" w:type="dxa"/>
          <w:cantSplit/>
          <w:trHeight w:val="240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41"/>
        </w:trPr>
        <w:tc>
          <w:tcPr>
            <w:tcW w:w="27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2018 г.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41"/>
        </w:trPr>
        <w:tc>
          <w:tcPr>
            <w:tcW w:w="1032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258"/>
        </w:trPr>
        <w:tc>
          <w:tcPr>
            <w:tcW w:w="36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513 000,00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513 000,00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513000,00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63"/>
        </w:trPr>
        <w:tc>
          <w:tcPr>
            <w:tcW w:w="365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83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513 000,00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513 000,00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513 000,00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83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C6A17" w:rsidRPr="006C757D" w:rsidRDefault="00B35B83" w:rsidP="00B35B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174 394</w:t>
            </w:r>
            <w:r w:rsidR="008C6A17" w:rsidRPr="006C75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7F125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187</w:t>
            </w:r>
            <w:r w:rsidR="008C6A17" w:rsidRPr="006C757D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7F125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187</w:t>
            </w:r>
            <w:r w:rsidR="008C6A17" w:rsidRPr="006C757D">
              <w:rPr>
                <w:rFonts w:ascii="Times New Roman" w:hAnsi="Times New Roman" w:cs="Times New Roman"/>
              </w:rPr>
              <w:t>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3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546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B35B8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B35B83">
              <w:rPr>
                <w:rFonts w:ascii="Times New Roman" w:hAnsi="Times New Roman" w:cs="Times New Roman"/>
                <w:b/>
              </w:rPr>
              <w:t>174 394,32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7F125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187</w:t>
            </w:r>
            <w:r w:rsidR="008C6A17" w:rsidRPr="006C757D">
              <w:rPr>
                <w:rFonts w:ascii="Times New Roman" w:hAnsi="Times New Roman" w:cs="Times New Roman"/>
                <w:b/>
              </w:rPr>
              <w:t xml:space="preserve">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7F125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187</w:t>
            </w:r>
            <w:r w:rsidR="008C6A17" w:rsidRPr="006C757D">
              <w:rPr>
                <w:rFonts w:ascii="Times New Roman" w:hAnsi="Times New Roman" w:cs="Times New Roman"/>
                <w:b/>
              </w:rPr>
              <w:t>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651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5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Установка пандусов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07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38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38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79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78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259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90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90"/>
        </w:trPr>
        <w:tc>
          <w:tcPr>
            <w:tcW w:w="60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360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празднично-досуговые мероприятий в сельском поселении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Проведение праздника нового года</w:t>
            </w:r>
            <w:r w:rsidRPr="006C757D">
              <w:rPr>
                <w:rFonts w:ascii="Times New Roman" w:hAnsi="Times New Roman" w:cs="Times New Roman"/>
              </w:rPr>
              <w:t xml:space="preserve"> (Покупка сувенирной продукции, оформление зала, площади, покупка ёлки, ёлочных украшений)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Проведение праздника Масленицы</w:t>
            </w:r>
            <w:r w:rsidRPr="006C757D">
              <w:rPr>
                <w:rFonts w:ascii="Times New Roman" w:hAnsi="Times New Roman" w:cs="Times New Roman"/>
              </w:rPr>
              <w:t xml:space="preserve"> (Покупка сувенирной продукции услуги аниматоров, услуги по обслуживанию музыкальной аппаратуры)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134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C6A17" w:rsidRPr="006C757D" w:rsidTr="00EB632D">
        <w:trPr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Проведение праздника 9 мая</w:t>
            </w:r>
            <w:r w:rsidRPr="006C757D">
              <w:rPr>
                <w:rFonts w:ascii="Times New Roman" w:hAnsi="Times New Roman" w:cs="Times New Roman"/>
              </w:rPr>
              <w:t xml:space="preserve"> (Покупка сувенирной </w:t>
            </w:r>
            <w:r w:rsidR="00A47E18" w:rsidRPr="006C757D">
              <w:rPr>
                <w:rFonts w:ascii="Times New Roman" w:hAnsi="Times New Roman" w:cs="Times New Roman"/>
              </w:rPr>
              <w:t>продукции, цветы</w:t>
            </w:r>
            <w:r w:rsidRPr="006C757D">
              <w:rPr>
                <w:rFonts w:ascii="Times New Roman" w:hAnsi="Times New Roman" w:cs="Times New Roman"/>
              </w:rPr>
              <w:t>, подарки участникам ВОВ, оформление, услуги по обслуживанию музыкальной аппаратуры)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134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C6A17" w:rsidRPr="006C757D" w:rsidTr="00EB632D">
        <w:trPr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C6A17" w:rsidRPr="006C757D" w:rsidTr="00EB632D">
        <w:trPr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C6A17" w:rsidRPr="006C757D" w:rsidTr="00EB632D">
        <w:trPr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40 000,00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40 000,00</w:t>
            </w:r>
          </w:p>
        </w:tc>
        <w:tc>
          <w:tcPr>
            <w:tcW w:w="1134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8C6A17" w:rsidRPr="006C757D" w:rsidTr="00EB632D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</w:rPr>
              <w:t xml:space="preserve"> </w:t>
            </w:r>
            <w:r w:rsidRPr="006C757D">
              <w:rPr>
                <w:rFonts w:ascii="Times New Roman" w:hAnsi="Times New Roman" w:cs="Times New Roman"/>
                <w:b/>
              </w:rPr>
              <w:t xml:space="preserve">Торжественная церемония принятия присяги новых членов ВПК «Авангард» </w:t>
            </w:r>
          </w:p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-обмундирование новобранцем (береты, ремни, кокарды)</w:t>
            </w:r>
          </w:p>
          <w:p w:rsidR="008C6A17" w:rsidRPr="006C757D" w:rsidRDefault="00A47E18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-</w:t>
            </w:r>
            <w:r w:rsidR="008C6A17" w:rsidRPr="006C757D">
              <w:rPr>
                <w:rFonts w:ascii="Times New Roman" w:hAnsi="Times New Roman" w:cs="Times New Roman"/>
              </w:rPr>
              <w:t>цветы, бланки благодарных писем, рамки, торты.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«Международный женский день»</w:t>
            </w:r>
            <w:r w:rsidRPr="006C757D">
              <w:rPr>
                <w:rFonts w:ascii="Times New Roman" w:hAnsi="Times New Roman" w:cs="Times New Roman"/>
              </w:rPr>
              <w:t xml:space="preserve"> (оформление, цветы, поздравительные открытки)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«Дни театра»</w:t>
            </w:r>
            <w:r w:rsidRPr="006C757D">
              <w:rPr>
                <w:rFonts w:ascii="Times New Roman" w:hAnsi="Times New Roman" w:cs="Times New Roman"/>
              </w:rPr>
              <w:t xml:space="preserve"> (оформлении, призы лауреатам фестиваль, бланки благодарных писем)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711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lastRenderedPageBreak/>
              <w:t>«Праздник детства»</w:t>
            </w:r>
          </w:p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(оформление, призы для проведения конкурсной программы, сувениры активным участникам)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«В добрый путь»</w:t>
            </w:r>
            <w:r w:rsidRPr="006C757D">
              <w:rPr>
                <w:rFonts w:ascii="Times New Roman" w:hAnsi="Times New Roman" w:cs="Times New Roman"/>
              </w:rPr>
              <w:t xml:space="preserve"> (памятные сувениры выпускникам, детского сада, школы)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10 000,00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10 000,00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«День молодёжи»</w:t>
            </w:r>
            <w:r w:rsidRPr="006C757D">
              <w:rPr>
                <w:rFonts w:ascii="Times New Roman" w:hAnsi="Times New Roman" w:cs="Times New Roman"/>
              </w:rPr>
              <w:t xml:space="preserve"> (приобретение единой формы для делегации села на районное мероприятие, оформление, транспортные расходы)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765C32" w:rsidP="00765C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765C32" w:rsidP="00765C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1567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6321E0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«День</w:t>
            </w:r>
            <w:r w:rsidR="008C6A17" w:rsidRPr="006C757D">
              <w:rPr>
                <w:rFonts w:ascii="Times New Roman" w:hAnsi="Times New Roman" w:cs="Times New Roman"/>
                <w:b/>
              </w:rPr>
              <w:t xml:space="preserve"> села» </w:t>
            </w:r>
          </w:p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(детская игровая программа с вручением призов, услуги аниматора, аттракционы, сувениры, оформление, ценные подарки почетным жителя села)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B35B8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C6A17" w:rsidRPr="006C757D">
              <w:rPr>
                <w:rFonts w:ascii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80 000,00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B35B83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C6A17" w:rsidRPr="006C757D">
              <w:rPr>
                <w:rFonts w:ascii="Times New Roman" w:hAnsi="Times New Roman" w:cs="Times New Roman"/>
                <w:b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80 000,00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«Праздник мудрых и достойных»</w:t>
            </w:r>
            <w:r w:rsidRPr="006C757D">
              <w:rPr>
                <w:rFonts w:ascii="Times New Roman" w:hAnsi="Times New Roman" w:cs="Times New Roman"/>
              </w:rPr>
              <w:t xml:space="preserve"> (оформление, цветы, поздравительные открытки, подарки ко Дню пожилого человека)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«День отца»</w:t>
            </w:r>
            <w:r w:rsidRPr="006C757D">
              <w:rPr>
                <w:rFonts w:ascii="Times New Roman" w:hAnsi="Times New Roman" w:cs="Times New Roman"/>
              </w:rPr>
              <w:t xml:space="preserve"> (оформление, грамоты, бланки благодарных писем, памятные сувениры)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F5358D" w:rsidP="00765C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F5358D" w:rsidRDefault="00F5358D" w:rsidP="00765C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F5358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F5358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F5358D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«Вечный свет материнства»</w:t>
            </w:r>
            <w:r w:rsidRPr="006C757D">
              <w:rPr>
                <w:rFonts w:ascii="Times New Roman" w:hAnsi="Times New Roman" w:cs="Times New Roman"/>
              </w:rPr>
              <w:t xml:space="preserve"> (Покупка сувенирной продукции, оформление, цветы)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lastRenderedPageBreak/>
              <w:t>«Тепло души твоей»</w:t>
            </w:r>
            <w:r w:rsidRPr="006C757D">
              <w:rPr>
                <w:rFonts w:ascii="Times New Roman" w:hAnsi="Times New Roman" w:cs="Times New Roman"/>
              </w:rPr>
              <w:t xml:space="preserve"> Праздник, посвященный Дню инвалида. (оформление, цветы, подарки инвалидам)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765C32" w:rsidP="00765C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28 627,80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30 000,00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8C6A1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A17" w:rsidRPr="006C757D" w:rsidRDefault="008C6A17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6838F7" w:rsidRPr="006C757D" w:rsidTr="00EB632D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8F7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8F7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28 627,80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8F7" w:rsidRPr="006C757D" w:rsidRDefault="006838F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8F7" w:rsidRPr="006C757D" w:rsidRDefault="006838F7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30 000,00</w:t>
            </w:r>
          </w:p>
        </w:tc>
      </w:tr>
      <w:tr w:rsidR="00765C32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65C32" w:rsidRPr="006C757D" w:rsidRDefault="00765C32" w:rsidP="00FA543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Финансирование участия в творческих конкурсах, выездных мероприятиях.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25 000,00</w:t>
            </w:r>
          </w:p>
        </w:tc>
      </w:tr>
      <w:tr w:rsidR="00765C32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765C32" w:rsidRPr="006C757D" w:rsidTr="00EB632D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0</w:t>
            </w:r>
          </w:p>
        </w:tc>
      </w:tr>
      <w:tr w:rsidR="00765C32" w:rsidRPr="006C757D" w:rsidTr="006838F7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25 000,00</w:t>
            </w:r>
          </w:p>
        </w:tc>
      </w:tr>
      <w:tr w:rsidR="00765C32" w:rsidRPr="006C757D" w:rsidTr="00122EB1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Баннеры к празднику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26 372</w:t>
            </w:r>
            <w:r w:rsidRPr="006C75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Pr="006C75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C757D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C757D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765C32" w:rsidRPr="006C757D" w:rsidTr="00122EB1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765C32" w:rsidRPr="006C757D" w:rsidTr="00122EB1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765C32" w:rsidRPr="006C757D" w:rsidTr="0027442E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C757D" w:rsidRDefault="00765C32" w:rsidP="00EB632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C757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838F7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38F7">
              <w:rPr>
                <w:rFonts w:ascii="Times New Roman" w:hAnsi="Times New Roman" w:cs="Times New Roman"/>
                <w:b/>
              </w:rPr>
              <w:t>26 372,20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838F7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38F7">
              <w:rPr>
                <w:rFonts w:ascii="Times New Roman" w:hAnsi="Times New Roman" w:cs="Times New Roman"/>
                <w:b/>
              </w:rPr>
              <w:t>20 000,00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5C32" w:rsidRPr="006838F7" w:rsidRDefault="00765C32" w:rsidP="00F004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38F7">
              <w:rPr>
                <w:rFonts w:ascii="Times New Roman" w:hAnsi="Times New Roman" w:cs="Times New Roman"/>
                <w:b/>
              </w:rPr>
              <w:t>20 000,00</w:t>
            </w:r>
          </w:p>
        </w:tc>
      </w:tr>
    </w:tbl>
    <w:p w:rsidR="002E68E9" w:rsidRDefault="002E68E9" w:rsidP="00EB63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2. Контроль за выполнением настоящего Постановления оставляю за собой.</w:t>
      </w: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3.Настоящее Постановление официально опубликовать в газете Ставрополь на Волге.</w:t>
      </w:r>
    </w:p>
    <w:p w:rsidR="00840C3A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372DB" w:rsidRDefault="001372DB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372DB" w:rsidRDefault="001372DB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372DB" w:rsidRDefault="001372DB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372DB" w:rsidRPr="006C757D" w:rsidRDefault="001372DB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C757D">
        <w:rPr>
          <w:rFonts w:ascii="Times New Roman" w:hAnsi="Times New Roman" w:cs="Times New Roman"/>
        </w:rPr>
        <w:t>Глава сельского поселения</w:t>
      </w:r>
    </w:p>
    <w:p w:rsidR="00840C3A" w:rsidRPr="006C757D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C757D">
        <w:rPr>
          <w:rFonts w:ascii="Times New Roman" w:hAnsi="Times New Roman" w:cs="Times New Roman"/>
        </w:rPr>
        <w:t>Ягодное:</w:t>
      </w:r>
      <w:r w:rsidRPr="006C757D">
        <w:rPr>
          <w:rFonts w:ascii="Times New Roman" w:hAnsi="Times New Roman" w:cs="Times New Roman"/>
        </w:rPr>
        <w:tab/>
      </w:r>
      <w:proofErr w:type="gramEnd"/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</w:r>
      <w:r w:rsidRPr="006C757D">
        <w:rPr>
          <w:rFonts w:ascii="Times New Roman" w:hAnsi="Times New Roman" w:cs="Times New Roman"/>
        </w:rPr>
        <w:tab/>
        <w:t>Т.И.Синицына</w:t>
      </w:r>
    </w:p>
    <w:p w:rsidR="00840C3A" w:rsidRPr="00F26FE2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0C3A" w:rsidRPr="00F26FE2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6FE2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F26FE2">
        <w:rPr>
          <w:rFonts w:ascii="Times New Roman" w:hAnsi="Times New Roman" w:cs="Times New Roman"/>
          <w:sz w:val="16"/>
          <w:szCs w:val="16"/>
        </w:rPr>
        <w:t>Лычёва</w:t>
      </w:r>
      <w:proofErr w:type="spellEnd"/>
      <w:r w:rsidRPr="00F26FE2">
        <w:rPr>
          <w:rFonts w:ascii="Times New Roman" w:hAnsi="Times New Roman" w:cs="Times New Roman"/>
          <w:sz w:val="16"/>
          <w:szCs w:val="16"/>
        </w:rPr>
        <w:t xml:space="preserve"> Т.А. </w:t>
      </w:r>
    </w:p>
    <w:p w:rsidR="00840C3A" w:rsidRPr="00F26FE2" w:rsidRDefault="00840C3A" w:rsidP="00EB6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26FE2">
        <w:rPr>
          <w:rFonts w:ascii="Times New Roman" w:hAnsi="Times New Roman" w:cs="Times New Roman"/>
          <w:sz w:val="16"/>
          <w:szCs w:val="16"/>
        </w:rPr>
        <w:t>(8482) 40-05-68</w:t>
      </w:r>
    </w:p>
    <w:p w:rsidR="00840C3A" w:rsidRPr="00ED3C2A" w:rsidRDefault="00840C3A" w:rsidP="00840C3A">
      <w:pPr>
        <w:pStyle w:val="ad"/>
        <w:jc w:val="left"/>
        <w:rPr>
          <w:sz w:val="24"/>
          <w:szCs w:val="24"/>
        </w:rPr>
        <w:sectPr w:rsidR="00840C3A" w:rsidRPr="00ED3C2A" w:rsidSect="001372DB">
          <w:footerReference w:type="default" r:id="rId9"/>
          <w:type w:val="continuous"/>
          <w:pgSz w:w="11906" w:h="16838"/>
          <w:pgMar w:top="709" w:right="720" w:bottom="0" w:left="1559" w:header="0" w:footer="1134" w:gutter="0"/>
          <w:cols w:space="708"/>
          <w:docGrid w:linePitch="360"/>
        </w:sectPr>
      </w:pPr>
    </w:p>
    <w:p w:rsidR="006657C2" w:rsidRPr="00033A68" w:rsidRDefault="006657C2" w:rsidP="002F2479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sectPr w:rsidR="006657C2" w:rsidRPr="00033A68" w:rsidSect="00853F42">
      <w:pgSz w:w="11906" w:h="16838"/>
      <w:pgMar w:top="720" w:right="720" w:bottom="720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39" w:rsidRDefault="00034939" w:rsidP="0028047B">
      <w:pPr>
        <w:spacing w:after="0" w:line="240" w:lineRule="auto"/>
      </w:pPr>
      <w:r>
        <w:separator/>
      </w:r>
    </w:p>
  </w:endnote>
  <w:endnote w:type="continuationSeparator" w:id="0">
    <w:p w:rsidR="00034939" w:rsidRDefault="00034939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7077032"/>
      <w:docPartObj>
        <w:docPartGallery w:val="Page Numbers (Bottom of Page)"/>
        <w:docPartUnique/>
      </w:docPartObj>
    </w:sdtPr>
    <w:sdtEndPr/>
    <w:sdtContent>
      <w:p w:rsidR="00D867A9" w:rsidRDefault="003A54F1">
        <w:pPr>
          <w:pStyle w:val="ab"/>
          <w:jc w:val="right"/>
        </w:pPr>
        <w:r>
          <w:fldChar w:fldCharType="begin"/>
        </w:r>
        <w:r w:rsidR="00D867A9">
          <w:instrText xml:space="preserve"> PAGE   \* MERGEFORMAT </w:instrText>
        </w:r>
        <w:r>
          <w:fldChar w:fldCharType="separate"/>
        </w:r>
        <w:r w:rsidR="003D1D0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867A9" w:rsidRDefault="00D867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39" w:rsidRDefault="00034939" w:rsidP="0028047B">
      <w:pPr>
        <w:spacing w:after="0" w:line="240" w:lineRule="auto"/>
      </w:pPr>
      <w:r>
        <w:separator/>
      </w:r>
    </w:p>
  </w:footnote>
  <w:footnote w:type="continuationSeparator" w:id="0">
    <w:p w:rsidR="00034939" w:rsidRDefault="00034939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1DD2345"/>
    <w:multiLevelType w:val="hybridMultilevel"/>
    <w:tmpl w:val="ED4C2DDC"/>
    <w:lvl w:ilvl="0" w:tplc="B59E27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067B1"/>
    <w:multiLevelType w:val="multilevel"/>
    <w:tmpl w:val="6818FFA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635404D"/>
    <w:multiLevelType w:val="multilevel"/>
    <w:tmpl w:val="B756E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7" w15:restartNumberingAfterBreak="0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8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39" w15:restartNumberingAfterBreak="0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0" w15:restartNumberingAfterBreak="0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8"/>
  </w:num>
  <w:num w:numId="3">
    <w:abstractNumId w:val="10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8"/>
  </w:num>
  <w:num w:numId="9">
    <w:abstractNumId w:val="11"/>
  </w:num>
  <w:num w:numId="10">
    <w:abstractNumId w:val="37"/>
  </w:num>
  <w:num w:numId="11">
    <w:abstractNumId w:val="4"/>
  </w:num>
  <w:num w:numId="12">
    <w:abstractNumId w:val="30"/>
  </w:num>
  <w:num w:numId="13">
    <w:abstractNumId w:val="22"/>
  </w:num>
  <w:num w:numId="14">
    <w:abstractNumId w:val="24"/>
  </w:num>
  <w:num w:numId="15">
    <w:abstractNumId w:val="25"/>
  </w:num>
  <w:num w:numId="16">
    <w:abstractNumId w:val="3"/>
  </w:num>
  <w:num w:numId="17">
    <w:abstractNumId w:val="19"/>
  </w:num>
  <w:num w:numId="18">
    <w:abstractNumId w:val="15"/>
  </w:num>
  <w:num w:numId="19">
    <w:abstractNumId w:val="43"/>
  </w:num>
  <w:num w:numId="20">
    <w:abstractNumId w:val="18"/>
  </w:num>
  <w:num w:numId="21">
    <w:abstractNumId w:val="44"/>
  </w:num>
  <w:num w:numId="22">
    <w:abstractNumId w:val="7"/>
  </w:num>
  <w:num w:numId="23">
    <w:abstractNumId w:val="41"/>
  </w:num>
  <w:num w:numId="24">
    <w:abstractNumId w:val="17"/>
  </w:num>
  <w:num w:numId="25">
    <w:abstractNumId w:val="26"/>
  </w:num>
  <w:num w:numId="26">
    <w:abstractNumId w:val="27"/>
  </w:num>
  <w:num w:numId="27">
    <w:abstractNumId w:val="28"/>
  </w:num>
  <w:num w:numId="28">
    <w:abstractNumId w:val="32"/>
  </w:num>
  <w:num w:numId="29">
    <w:abstractNumId w:val="21"/>
  </w:num>
  <w:num w:numId="30">
    <w:abstractNumId w:val="42"/>
  </w:num>
  <w:num w:numId="31">
    <w:abstractNumId w:val="9"/>
  </w:num>
  <w:num w:numId="32">
    <w:abstractNumId w:val="12"/>
  </w:num>
  <w:num w:numId="33">
    <w:abstractNumId w:val="35"/>
  </w:num>
  <w:num w:numId="34">
    <w:abstractNumId w:val="6"/>
  </w:num>
  <w:num w:numId="35">
    <w:abstractNumId w:val="40"/>
  </w:num>
  <w:num w:numId="36">
    <w:abstractNumId w:val="5"/>
  </w:num>
  <w:num w:numId="37">
    <w:abstractNumId w:val="23"/>
  </w:num>
  <w:num w:numId="38">
    <w:abstractNumId w:val="45"/>
  </w:num>
  <w:num w:numId="39">
    <w:abstractNumId w:val="29"/>
  </w:num>
  <w:num w:numId="40">
    <w:abstractNumId w:val="33"/>
  </w:num>
  <w:num w:numId="41">
    <w:abstractNumId w:val="14"/>
  </w:num>
  <w:num w:numId="42">
    <w:abstractNumId w:val="39"/>
  </w:num>
  <w:num w:numId="43">
    <w:abstractNumId w:val="36"/>
  </w:num>
  <w:num w:numId="44">
    <w:abstractNumId w:val="13"/>
  </w:num>
  <w:num w:numId="45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08"/>
  <w:drawingGridVerticalSpacing w:val="181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BF8"/>
    <w:rsid w:val="00007F87"/>
    <w:rsid w:val="00010CD4"/>
    <w:rsid w:val="0001528F"/>
    <w:rsid w:val="0002603D"/>
    <w:rsid w:val="00031285"/>
    <w:rsid w:val="00033A68"/>
    <w:rsid w:val="00034939"/>
    <w:rsid w:val="000363C3"/>
    <w:rsid w:val="0004532B"/>
    <w:rsid w:val="00047C17"/>
    <w:rsid w:val="00054D7A"/>
    <w:rsid w:val="000577AC"/>
    <w:rsid w:val="00073344"/>
    <w:rsid w:val="000752C5"/>
    <w:rsid w:val="00081DF4"/>
    <w:rsid w:val="00082529"/>
    <w:rsid w:val="00087FE8"/>
    <w:rsid w:val="000928FF"/>
    <w:rsid w:val="00093BCC"/>
    <w:rsid w:val="000B6D89"/>
    <w:rsid w:val="000D2559"/>
    <w:rsid w:val="000D330C"/>
    <w:rsid w:val="000D42AC"/>
    <w:rsid w:val="000D5817"/>
    <w:rsid w:val="000E3BD5"/>
    <w:rsid w:val="000E3C76"/>
    <w:rsid w:val="000E43F2"/>
    <w:rsid w:val="000E7204"/>
    <w:rsid w:val="00101AF4"/>
    <w:rsid w:val="0010370B"/>
    <w:rsid w:val="001049B2"/>
    <w:rsid w:val="0011115E"/>
    <w:rsid w:val="0012225E"/>
    <w:rsid w:val="001372DB"/>
    <w:rsid w:val="001403A4"/>
    <w:rsid w:val="00142792"/>
    <w:rsid w:val="00143171"/>
    <w:rsid w:val="00147997"/>
    <w:rsid w:val="0016277B"/>
    <w:rsid w:val="001642F7"/>
    <w:rsid w:val="00167D14"/>
    <w:rsid w:val="001704DF"/>
    <w:rsid w:val="00183A06"/>
    <w:rsid w:val="00184E6B"/>
    <w:rsid w:val="00186409"/>
    <w:rsid w:val="00187C93"/>
    <w:rsid w:val="001919E8"/>
    <w:rsid w:val="00197FB9"/>
    <w:rsid w:val="001A5242"/>
    <w:rsid w:val="001A6BCD"/>
    <w:rsid w:val="001B541D"/>
    <w:rsid w:val="001B54E6"/>
    <w:rsid w:val="001C3906"/>
    <w:rsid w:val="001C3C5C"/>
    <w:rsid w:val="001C63E9"/>
    <w:rsid w:val="001D493F"/>
    <w:rsid w:val="001E6726"/>
    <w:rsid w:val="001E6FD0"/>
    <w:rsid w:val="002038A4"/>
    <w:rsid w:val="00207E5B"/>
    <w:rsid w:val="0021248C"/>
    <w:rsid w:val="002158E8"/>
    <w:rsid w:val="00221AD0"/>
    <w:rsid w:val="00222A28"/>
    <w:rsid w:val="00226A21"/>
    <w:rsid w:val="0022773D"/>
    <w:rsid w:val="002308B2"/>
    <w:rsid w:val="002414A7"/>
    <w:rsid w:val="002421E1"/>
    <w:rsid w:val="0024569F"/>
    <w:rsid w:val="002468E8"/>
    <w:rsid w:val="00253FBB"/>
    <w:rsid w:val="002639EF"/>
    <w:rsid w:val="00265D55"/>
    <w:rsid w:val="002700A7"/>
    <w:rsid w:val="0027777C"/>
    <w:rsid w:val="0028047B"/>
    <w:rsid w:val="00281A5E"/>
    <w:rsid w:val="00282013"/>
    <w:rsid w:val="00283FFA"/>
    <w:rsid w:val="0029238C"/>
    <w:rsid w:val="00293DA2"/>
    <w:rsid w:val="002A0A96"/>
    <w:rsid w:val="002A474A"/>
    <w:rsid w:val="002A49FF"/>
    <w:rsid w:val="002B63A6"/>
    <w:rsid w:val="002C0436"/>
    <w:rsid w:val="002C1C59"/>
    <w:rsid w:val="002C2FEF"/>
    <w:rsid w:val="002C7073"/>
    <w:rsid w:val="002D0422"/>
    <w:rsid w:val="002D3817"/>
    <w:rsid w:val="002D7044"/>
    <w:rsid w:val="002E68E9"/>
    <w:rsid w:val="002F2012"/>
    <w:rsid w:val="002F2479"/>
    <w:rsid w:val="003002F8"/>
    <w:rsid w:val="00304DE8"/>
    <w:rsid w:val="00310C90"/>
    <w:rsid w:val="0031102D"/>
    <w:rsid w:val="00317520"/>
    <w:rsid w:val="00320157"/>
    <w:rsid w:val="00321670"/>
    <w:rsid w:val="003325D5"/>
    <w:rsid w:val="00336636"/>
    <w:rsid w:val="00347018"/>
    <w:rsid w:val="0035009F"/>
    <w:rsid w:val="00352DBA"/>
    <w:rsid w:val="003605C4"/>
    <w:rsid w:val="00360B19"/>
    <w:rsid w:val="003649CA"/>
    <w:rsid w:val="00367DED"/>
    <w:rsid w:val="00370BBF"/>
    <w:rsid w:val="003752F7"/>
    <w:rsid w:val="0038043C"/>
    <w:rsid w:val="00383FE0"/>
    <w:rsid w:val="0039380C"/>
    <w:rsid w:val="0039469E"/>
    <w:rsid w:val="00394DD8"/>
    <w:rsid w:val="00396910"/>
    <w:rsid w:val="003975CE"/>
    <w:rsid w:val="003A54F1"/>
    <w:rsid w:val="003A78A3"/>
    <w:rsid w:val="003B2EF4"/>
    <w:rsid w:val="003B41CF"/>
    <w:rsid w:val="003B4496"/>
    <w:rsid w:val="003B6B12"/>
    <w:rsid w:val="003B7427"/>
    <w:rsid w:val="003D1288"/>
    <w:rsid w:val="003D1D0E"/>
    <w:rsid w:val="003D252A"/>
    <w:rsid w:val="003D2C93"/>
    <w:rsid w:val="003E592A"/>
    <w:rsid w:val="003F18BF"/>
    <w:rsid w:val="003F3B54"/>
    <w:rsid w:val="003F4775"/>
    <w:rsid w:val="003F7305"/>
    <w:rsid w:val="00417FC1"/>
    <w:rsid w:val="00421F64"/>
    <w:rsid w:val="00423BDE"/>
    <w:rsid w:val="00427E62"/>
    <w:rsid w:val="0043764A"/>
    <w:rsid w:val="00446CB5"/>
    <w:rsid w:val="00453C3D"/>
    <w:rsid w:val="0045467F"/>
    <w:rsid w:val="004551ED"/>
    <w:rsid w:val="00455931"/>
    <w:rsid w:val="0045626E"/>
    <w:rsid w:val="00456FFC"/>
    <w:rsid w:val="00461D1E"/>
    <w:rsid w:val="00465EC0"/>
    <w:rsid w:val="00495B36"/>
    <w:rsid w:val="004C1812"/>
    <w:rsid w:val="004C5BAA"/>
    <w:rsid w:val="004C67D0"/>
    <w:rsid w:val="004C6DC5"/>
    <w:rsid w:val="004D05AF"/>
    <w:rsid w:val="004E1214"/>
    <w:rsid w:val="004E1242"/>
    <w:rsid w:val="004F4867"/>
    <w:rsid w:val="004F7954"/>
    <w:rsid w:val="005057EB"/>
    <w:rsid w:val="005079BA"/>
    <w:rsid w:val="00510013"/>
    <w:rsid w:val="005217E3"/>
    <w:rsid w:val="00525E2B"/>
    <w:rsid w:val="005269EC"/>
    <w:rsid w:val="00527E98"/>
    <w:rsid w:val="00530D92"/>
    <w:rsid w:val="00531F5A"/>
    <w:rsid w:val="005545D5"/>
    <w:rsid w:val="00572474"/>
    <w:rsid w:val="005738BE"/>
    <w:rsid w:val="00574D22"/>
    <w:rsid w:val="0057713B"/>
    <w:rsid w:val="005815D0"/>
    <w:rsid w:val="0058183B"/>
    <w:rsid w:val="005819D0"/>
    <w:rsid w:val="0058266A"/>
    <w:rsid w:val="00586AB6"/>
    <w:rsid w:val="00596DD6"/>
    <w:rsid w:val="00597528"/>
    <w:rsid w:val="005B1026"/>
    <w:rsid w:val="005B4F47"/>
    <w:rsid w:val="005C10E3"/>
    <w:rsid w:val="005C4FC6"/>
    <w:rsid w:val="005D7207"/>
    <w:rsid w:val="005D7BE9"/>
    <w:rsid w:val="005E05B0"/>
    <w:rsid w:val="005E57ED"/>
    <w:rsid w:val="005E6794"/>
    <w:rsid w:val="005F36F4"/>
    <w:rsid w:val="005F5556"/>
    <w:rsid w:val="00601EC4"/>
    <w:rsid w:val="006026F6"/>
    <w:rsid w:val="006049A0"/>
    <w:rsid w:val="00613944"/>
    <w:rsid w:val="0061550D"/>
    <w:rsid w:val="00626D09"/>
    <w:rsid w:val="006321E0"/>
    <w:rsid w:val="00636974"/>
    <w:rsid w:val="00637943"/>
    <w:rsid w:val="00641D3F"/>
    <w:rsid w:val="0064473D"/>
    <w:rsid w:val="006473DF"/>
    <w:rsid w:val="00652648"/>
    <w:rsid w:val="00653317"/>
    <w:rsid w:val="00656A14"/>
    <w:rsid w:val="00660D8F"/>
    <w:rsid w:val="00661986"/>
    <w:rsid w:val="00663A90"/>
    <w:rsid w:val="006657C2"/>
    <w:rsid w:val="00671FD7"/>
    <w:rsid w:val="00673628"/>
    <w:rsid w:val="00674152"/>
    <w:rsid w:val="00675D6B"/>
    <w:rsid w:val="00681E66"/>
    <w:rsid w:val="006838F7"/>
    <w:rsid w:val="006848D7"/>
    <w:rsid w:val="00685976"/>
    <w:rsid w:val="00686E84"/>
    <w:rsid w:val="006905DF"/>
    <w:rsid w:val="00693213"/>
    <w:rsid w:val="00695CB7"/>
    <w:rsid w:val="006A771C"/>
    <w:rsid w:val="006B067B"/>
    <w:rsid w:val="006B543B"/>
    <w:rsid w:val="006B60A7"/>
    <w:rsid w:val="006C14A3"/>
    <w:rsid w:val="006C602E"/>
    <w:rsid w:val="006C757D"/>
    <w:rsid w:val="006D197D"/>
    <w:rsid w:val="006D53F8"/>
    <w:rsid w:val="006E2D86"/>
    <w:rsid w:val="006E344F"/>
    <w:rsid w:val="006E4A7E"/>
    <w:rsid w:val="006F326A"/>
    <w:rsid w:val="00700816"/>
    <w:rsid w:val="007027B2"/>
    <w:rsid w:val="00707138"/>
    <w:rsid w:val="00714052"/>
    <w:rsid w:val="007240DB"/>
    <w:rsid w:val="007260B6"/>
    <w:rsid w:val="007279B8"/>
    <w:rsid w:val="00727C87"/>
    <w:rsid w:val="00735208"/>
    <w:rsid w:val="00744883"/>
    <w:rsid w:val="00757AEE"/>
    <w:rsid w:val="0076283E"/>
    <w:rsid w:val="00765C32"/>
    <w:rsid w:val="0077001A"/>
    <w:rsid w:val="007704FD"/>
    <w:rsid w:val="00774B1D"/>
    <w:rsid w:val="00775C19"/>
    <w:rsid w:val="00794DC9"/>
    <w:rsid w:val="00795572"/>
    <w:rsid w:val="007A22DA"/>
    <w:rsid w:val="007A3C6E"/>
    <w:rsid w:val="007B1A85"/>
    <w:rsid w:val="007B4398"/>
    <w:rsid w:val="007B5124"/>
    <w:rsid w:val="007D0CD7"/>
    <w:rsid w:val="007D273D"/>
    <w:rsid w:val="007D307A"/>
    <w:rsid w:val="007D3220"/>
    <w:rsid w:val="007D41FE"/>
    <w:rsid w:val="007D5548"/>
    <w:rsid w:val="007E061D"/>
    <w:rsid w:val="007E2D25"/>
    <w:rsid w:val="007E4CF9"/>
    <w:rsid w:val="007F1253"/>
    <w:rsid w:val="00811108"/>
    <w:rsid w:val="008136E5"/>
    <w:rsid w:val="00820330"/>
    <w:rsid w:val="008259E0"/>
    <w:rsid w:val="00825A7B"/>
    <w:rsid w:val="00830700"/>
    <w:rsid w:val="00840902"/>
    <w:rsid w:val="00840C3A"/>
    <w:rsid w:val="00843467"/>
    <w:rsid w:val="00843762"/>
    <w:rsid w:val="008449E0"/>
    <w:rsid w:val="00844D5F"/>
    <w:rsid w:val="008506A6"/>
    <w:rsid w:val="00850FFE"/>
    <w:rsid w:val="00853F42"/>
    <w:rsid w:val="008544E0"/>
    <w:rsid w:val="00857F11"/>
    <w:rsid w:val="00861CE4"/>
    <w:rsid w:val="008749ED"/>
    <w:rsid w:val="00883D71"/>
    <w:rsid w:val="0088469A"/>
    <w:rsid w:val="008861F9"/>
    <w:rsid w:val="00887BFB"/>
    <w:rsid w:val="008902FC"/>
    <w:rsid w:val="008A40DD"/>
    <w:rsid w:val="008A6F2E"/>
    <w:rsid w:val="008A7192"/>
    <w:rsid w:val="008B09C0"/>
    <w:rsid w:val="008B4C88"/>
    <w:rsid w:val="008B7C7F"/>
    <w:rsid w:val="008C1862"/>
    <w:rsid w:val="008C6A17"/>
    <w:rsid w:val="008E2E6E"/>
    <w:rsid w:val="008F75F3"/>
    <w:rsid w:val="008F79DE"/>
    <w:rsid w:val="00913456"/>
    <w:rsid w:val="00916901"/>
    <w:rsid w:val="00926026"/>
    <w:rsid w:val="00930C09"/>
    <w:rsid w:val="00933A20"/>
    <w:rsid w:val="009349A4"/>
    <w:rsid w:val="00936A16"/>
    <w:rsid w:val="00950F52"/>
    <w:rsid w:val="00952E9F"/>
    <w:rsid w:val="00954097"/>
    <w:rsid w:val="009576AA"/>
    <w:rsid w:val="00970981"/>
    <w:rsid w:val="0097350E"/>
    <w:rsid w:val="00973C73"/>
    <w:rsid w:val="009814C9"/>
    <w:rsid w:val="00990956"/>
    <w:rsid w:val="00997360"/>
    <w:rsid w:val="009A35BF"/>
    <w:rsid w:val="009A486C"/>
    <w:rsid w:val="009C1503"/>
    <w:rsid w:val="009C3D30"/>
    <w:rsid w:val="009C464A"/>
    <w:rsid w:val="009C63A3"/>
    <w:rsid w:val="009D69AF"/>
    <w:rsid w:val="009E5D2B"/>
    <w:rsid w:val="009E6C6D"/>
    <w:rsid w:val="009F04F0"/>
    <w:rsid w:val="009F0C54"/>
    <w:rsid w:val="009F2368"/>
    <w:rsid w:val="009F6F5B"/>
    <w:rsid w:val="00A038FB"/>
    <w:rsid w:val="00A149F6"/>
    <w:rsid w:val="00A14F49"/>
    <w:rsid w:val="00A16BDD"/>
    <w:rsid w:val="00A20492"/>
    <w:rsid w:val="00A238C8"/>
    <w:rsid w:val="00A24609"/>
    <w:rsid w:val="00A36264"/>
    <w:rsid w:val="00A4197B"/>
    <w:rsid w:val="00A47E18"/>
    <w:rsid w:val="00A521D0"/>
    <w:rsid w:val="00A53534"/>
    <w:rsid w:val="00A70A10"/>
    <w:rsid w:val="00A70D8D"/>
    <w:rsid w:val="00A86BBA"/>
    <w:rsid w:val="00A91EA8"/>
    <w:rsid w:val="00A94418"/>
    <w:rsid w:val="00AA1394"/>
    <w:rsid w:val="00AA7F0A"/>
    <w:rsid w:val="00AB5369"/>
    <w:rsid w:val="00AC66F0"/>
    <w:rsid w:val="00AE72BB"/>
    <w:rsid w:val="00AF09F3"/>
    <w:rsid w:val="00AF2B51"/>
    <w:rsid w:val="00B014F1"/>
    <w:rsid w:val="00B13929"/>
    <w:rsid w:val="00B25CFB"/>
    <w:rsid w:val="00B35921"/>
    <w:rsid w:val="00B35B83"/>
    <w:rsid w:val="00B45168"/>
    <w:rsid w:val="00B45767"/>
    <w:rsid w:val="00B521F4"/>
    <w:rsid w:val="00B608D2"/>
    <w:rsid w:val="00B6137C"/>
    <w:rsid w:val="00B62FE0"/>
    <w:rsid w:val="00B65E51"/>
    <w:rsid w:val="00B72B55"/>
    <w:rsid w:val="00B7498C"/>
    <w:rsid w:val="00B7580F"/>
    <w:rsid w:val="00B836A6"/>
    <w:rsid w:val="00B8457C"/>
    <w:rsid w:val="00B92105"/>
    <w:rsid w:val="00B93AD7"/>
    <w:rsid w:val="00B96A65"/>
    <w:rsid w:val="00BA442C"/>
    <w:rsid w:val="00BB26E5"/>
    <w:rsid w:val="00BB3B08"/>
    <w:rsid w:val="00BB49AC"/>
    <w:rsid w:val="00BC1DC9"/>
    <w:rsid w:val="00BC4A6A"/>
    <w:rsid w:val="00BD379A"/>
    <w:rsid w:val="00BE0EA4"/>
    <w:rsid w:val="00BF0F3D"/>
    <w:rsid w:val="00BF17AA"/>
    <w:rsid w:val="00BF2E0F"/>
    <w:rsid w:val="00BF710A"/>
    <w:rsid w:val="00C014CB"/>
    <w:rsid w:val="00C03885"/>
    <w:rsid w:val="00C03FF4"/>
    <w:rsid w:val="00C073F0"/>
    <w:rsid w:val="00C167D0"/>
    <w:rsid w:val="00C255EE"/>
    <w:rsid w:val="00C2633C"/>
    <w:rsid w:val="00C272DD"/>
    <w:rsid w:val="00C3573F"/>
    <w:rsid w:val="00C36995"/>
    <w:rsid w:val="00C5375E"/>
    <w:rsid w:val="00C53D62"/>
    <w:rsid w:val="00C54E6A"/>
    <w:rsid w:val="00C6075B"/>
    <w:rsid w:val="00C61D1D"/>
    <w:rsid w:val="00C63FAD"/>
    <w:rsid w:val="00C64E42"/>
    <w:rsid w:val="00C66DBB"/>
    <w:rsid w:val="00C677B8"/>
    <w:rsid w:val="00C70C8B"/>
    <w:rsid w:val="00C839BD"/>
    <w:rsid w:val="00C84E4C"/>
    <w:rsid w:val="00C90302"/>
    <w:rsid w:val="00CA28CB"/>
    <w:rsid w:val="00CA30B4"/>
    <w:rsid w:val="00CB07BF"/>
    <w:rsid w:val="00CB0B78"/>
    <w:rsid w:val="00CC772E"/>
    <w:rsid w:val="00CD7443"/>
    <w:rsid w:val="00CD7DC8"/>
    <w:rsid w:val="00CF2B9E"/>
    <w:rsid w:val="00CF5581"/>
    <w:rsid w:val="00D01FC0"/>
    <w:rsid w:val="00D04CC3"/>
    <w:rsid w:val="00D16F12"/>
    <w:rsid w:val="00D27FC8"/>
    <w:rsid w:val="00D37491"/>
    <w:rsid w:val="00D4413D"/>
    <w:rsid w:val="00D47106"/>
    <w:rsid w:val="00D524AF"/>
    <w:rsid w:val="00D531D9"/>
    <w:rsid w:val="00D54E58"/>
    <w:rsid w:val="00D551A4"/>
    <w:rsid w:val="00D6397B"/>
    <w:rsid w:val="00D65908"/>
    <w:rsid w:val="00D66271"/>
    <w:rsid w:val="00D668D0"/>
    <w:rsid w:val="00D71450"/>
    <w:rsid w:val="00D759D6"/>
    <w:rsid w:val="00D81429"/>
    <w:rsid w:val="00D867A9"/>
    <w:rsid w:val="00D86EFE"/>
    <w:rsid w:val="00DA02FF"/>
    <w:rsid w:val="00DA43DF"/>
    <w:rsid w:val="00DD12DB"/>
    <w:rsid w:val="00DF0E57"/>
    <w:rsid w:val="00DF13CC"/>
    <w:rsid w:val="00E02504"/>
    <w:rsid w:val="00E0596A"/>
    <w:rsid w:val="00E07900"/>
    <w:rsid w:val="00E119B1"/>
    <w:rsid w:val="00E12450"/>
    <w:rsid w:val="00E203DE"/>
    <w:rsid w:val="00E25B42"/>
    <w:rsid w:val="00E316C0"/>
    <w:rsid w:val="00E36DAE"/>
    <w:rsid w:val="00E44721"/>
    <w:rsid w:val="00E52FE8"/>
    <w:rsid w:val="00E60DC4"/>
    <w:rsid w:val="00E62444"/>
    <w:rsid w:val="00E625AB"/>
    <w:rsid w:val="00E729B0"/>
    <w:rsid w:val="00E927DA"/>
    <w:rsid w:val="00EB632D"/>
    <w:rsid w:val="00EC0B3C"/>
    <w:rsid w:val="00EC47A9"/>
    <w:rsid w:val="00ED104D"/>
    <w:rsid w:val="00ED3C2A"/>
    <w:rsid w:val="00ED3F9B"/>
    <w:rsid w:val="00EE048C"/>
    <w:rsid w:val="00EE09D4"/>
    <w:rsid w:val="00EE0F85"/>
    <w:rsid w:val="00EE2A49"/>
    <w:rsid w:val="00F00833"/>
    <w:rsid w:val="00F12845"/>
    <w:rsid w:val="00F21725"/>
    <w:rsid w:val="00F26FE2"/>
    <w:rsid w:val="00F32CC2"/>
    <w:rsid w:val="00F32F28"/>
    <w:rsid w:val="00F360EA"/>
    <w:rsid w:val="00F37535"/>
    <w:rsid w:val="00F4494E"/>
    <w:rsid w:val="00F5358D"/>
    <w:rsid w:val="00F559AA"/>
    <w:rsid w:val="00F75D30"/>
    <w:rsid w:val="00F777A1"/>
    <w:rsid w:val="00F91522"/>
    <w:rsid w:val="00F93EA4"/>
    <w:rsid w:val="00F946F5"/>
    <w:rsid w:val="00FA1AFF"/>
    <w:rsid w:val="00FA4881"/>
    <w:rsid w:val="00FB1BF8"/>
    <w:rsid w:val="00FD6DEF"/>
    <w:rsid w:val="00FE2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15E4524-280F-4EFB-8AA2-B7E182FE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D5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31D9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F0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uiPriority w:val="99"/>
    <w:semiHidden/>
    <w:unhideWhenUsed/>
    <w:rsid w:val="00033A68"/>
  </w:style>
  <w:style w:type="character" w:customStyle="1" w:styleId="FontStyle38">
    <w:name w:val="Font Style38"/>
    <w:uiPriority w:val="99"/>
    <w:rsid w:val="00370BB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92FF3-6323-4751-9012-0FF9AFED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4376</TotalTime>
  <Pages>11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229</cp:revision>
  <cp:lastPrinted>2016-11-21T16:52:00Z</cp:lastPrinted>
  <dcterms:created xsi:type="dcterms:W3CDTF">2014-10-10T12:23:00Z</dcterms:created>
  <dcterms:modified xsi:type="dcterms:W3CDTF">2016-11-28T05:11:00Z</dcterms:modified>
</cp:coreProperties>
</file>