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2B" w:rsidRPr="00B014F1" w:rsidRDefault="00950F52" w:rsidP="009F6F5B">
      <w:pPr>
        <w:spacing w:after="0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№1</w:t>
      </w:r>
    </w:p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Утверждена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Постановлением администрации</w:t>
      </w:r>
    </w:p>
    <w:p w:rsid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сельского поселения</w:t>
      </w:r>
      <w:r w:rsidR="0022773D">
        <w:rPr>
          <w:sz w:val="22"/>
          <w:szCs w:val="22"/>
        </w:rPr>
        <w:t xml:space="preserve"> </w:t>
      </w:r>
      <w:proofErr w:type="gramStart"/>
      <w:r w:rsidR="0022773D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</w:t>
      </w:r>
    </w:p>
    <w:p w:rsid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>
        <w:rPr>
          <w:sz w:val="22"/>
          <w:szCs w:val="22"/>
        </w:rPr>
        <w:t>муниципального района</w:t>
      </w:r>
      <w:r w:rsidR="00E25B42" w:rsidRPr="00B014F1">
        <w:rPr>
          <w:sz w:val="22"/>
          <w:szCs w:val="22"/>
        </w:rPr>
        <w:t xml:space="preserve"> </w:t>
      </w:r>
      <w:proofErr w:type="gramStart"/>
      <w:r w:rsidR="00E25B42" w:rsidRPr="00B014F1">
        <w:rPr>
          <w:sz w:val="22"/>
          <w:szCs w:val="22"/>
        </w:rPr>
        <w:t>Ставропольский</w:t>
      </w:r>
      <w:proofErr w:type="gramEnd"/>
      <w:r w:rsidR="00E25B42" w:rsidRPr="00B014F1">
        <w:rPr>
          <w:sz w:val="22"/>
          <w:szCs w:val="22"/>
        </w:rPr>
        <w:t xml:space="preserve"> </w:t>
      </w:r>
    </w:p>
    <w:p w:rsidR="0004532B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Самарской области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 </w:t>
      </w:r>
      <w:r w:rsidR="00B014F1">
        <w:rPr>
          <w:sz w:val="22"/>
          <w:szCs w:val="22"/>
        </w:rPr>
        <w:t xml:space="preserve">22 декабря </w:t>
      </w:r>
      <w:r w:rsidR="00E25B42" w:rsidRPr="00B014F1">
        <w:rPr>
          <w:sz w:val="22"/>
          <w:szCs w:val="22"/>
        </w:rPr>
        <w:t>2014 года №</w:t>
      </w:r>
      <w:r w:rsidR="002700A7">
        <w:rPr>
          <w:sz w:val="22"/>
          <w:szCs w:val="22"/>
        </w:rPr>
        <w:t xml:space="preserve"> 90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>Муниципальная программа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sz w:val="22"/>
          <w:szCs w:val="22"/>
        </w:rPr>
      </w:pPr>
      <w:r w:rsidRPr="00B014F1">
        <w:rPr>
          <w:b/>
          <w:sz w:val="22"/>
          <w:szCs w:val="22"/>
        </w:rPr>
        <w:t xml:space="preserve">сельского поселения </w:t>
      </w:r>
      <w:proofErr w:type="gramStart"/>
      <w:r w:rsidR="0022773D">
        <w:rPr>
          <w:b/>
          <w:sz w:val="22"/>
          <w:szCs w:val="22"/>
        </w:rPr>
        <w:t>Ягодное</w:t>
      </w:r>
      <w:proofErr w:type="gramEnd"/>
      <w:r w:rsidRPr="00B014F1">
        <w:rPr>
          <w:b/>
          <w:sz w:val="22"/>
          <w:szCs w:val="22"/>
        </w:rPr>
        <w:t xml:space="preserve"> муниципального района                  </w:t>
      </w:r>
      <w:r w:rsidR="00B014F1">
        <w:rPr>
          <w:b/>
          <w:sz w:val="22"/>
          <w:szCs w:val="22"/>
        </w:rPr>
        <w:t xml:space="preserve">                      </w:t>
      </w:r>
      <w:r w:rsidRPr="00B014F1">
        <w:rPr>
          <w:b/>
          <w:sz w:val="22"/>
          <w:szCs w:val="22"/>
        </w:rPr>
        <w:t xml:space="preserve">                        Ставропольский Самарской области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«Социально – экономическое развитие </w:t>
      </w:r>
      <w:r w:rsidRPr="00B014F1">
        <w:rPr>
          <w:b/>
          <w:sz w:val="22"/>
          <w:szCs w:val="22"/>
        </w:rPr>
        <w:t xml:space="preserve">сельского поселения </w:t>
      </w:r>
      <w:r w:rsidR="0022773D">
        <w:rPr>
          <w:b/>
          <w:sz w:val="22"/>
          <w:szCs w:val="22"/>
        </w:rPr>
        <w:t>Ягодное</w:t>
      </w:r>
      <w:r w:rsidRPr="00B014F1">
        <w:rPr>
          <w:b/>
          <w:sz w:val="22"/>
          <w:szCs w:val="22"/>
        </w:rPr>
        <w:t xml:space="preserve"> муниципального района  </w:t>
      </w:r>
      <w:proofErr w:type="gramStart"/>
      <w:r w:rsidRPr="00B014F1">
        <w:rPr>
          <w:b/>
          <w:sz w:val="22"/>
          <w:szCs w:val="22"/>
        </w:rPr>
        <w:t>Ставропольский</w:t>
      </w:r>
      <w:proofErr w:type="gramEnd"/>
      <w:r w:rsidRPr="00B014F1">
        <w:rPr>
          <w:b/>
          <w:sz w:val="22"/>
          <w:szCs w:val="22"/>
        </w:rPr>
        <w:t xml:space="preserve"> Самарской области</w:t>
      </w:r>
      <w:r w:rsid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Pr="00B014F1">
        <w:rPr>
          <w:b/>
          <w:bCs/>
          <w:sz w:val="22"/>
          <w:szCs w:val="22"/>
          <w:bdr w:val="none" w:sz="0" w:space="0" w:color="auto" w:frame="1"/>
        </w:rPr>
        <w:t>на 2015 – 2017 годы»</w:t>
      </w: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Pr="00B014F1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B014F1" w:rsidRDefault="00B014F1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E25B42" w:rsidRDefault="00E25B42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Pr="00B014F1" w:rsidRDefault="009F6F5B" w:rsidP="00DF0E57">
      <w:pPr>
        <w:pStyle w:val="a4"/>
        <w:spacing w:before="0" w:beforeAutospacing="0" w:after="0" w:afterAutospacing="0" w:line="276" w:lineRule="auto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04532B" w:rsidRDefault="00E25B42" w:rsidP="009F6F5B">
      <w:pPr>
        <w:pStyle w:val="a4"/>
        <w:spacing w:before="0" w:beforeAutospacing="0" w:after="0" w:afterAutospacing="0" w:line="276" w:lineRule="auto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</w:p>
    <w:p w:rsidR="0004532B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ПАСПОРТ</w:t>
      </w:r>
    </w:p>
    <w:p w:rsidR="009F6F5B" w:rsidRPr="00B014F1" w:rsidRDefault="009F6F5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tbl>
      <w:tblPr>
        <w:tblW w:w="98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1"/>
        <w:gridCol w:w="7649"/>
      </w:tblGrid>
      <w:tr w:rsidR="0004532B" w:rsidRPr="00B014F1" w:rsidTr="0004532B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программы</w:t>
            </w:r>
          </w:p>
        </w:tc>
        <w:tc>
          <w:tcPr>
            <w:tcW w:w="76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7A22DA" w:rsidRDefault="00E25B42" w:rsidP="007A22DA">
            <w:pPr>
              <w:pStyle w:val="a4"/>
              <w:spacing w:before="0" w:beforeAutospacing="0" w:after="0" w:afterAutospacing="0" w:line="276" w:lineRule="auto"/>
              <w:textAlignment w:val="baseline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Муниципальная </w:t>
            </w:r>
            <w:r w:rsidR="0004532B" w:rsidRPr="00B014F1">
              <w:rPr>
                <w:color w:val="000000"/>
                <w:sz w:val="22"/>
                <w:szCs w:val="22"/>
              </w:rPr>
              <w:t>программа</w:t>
            </w:r>
            <w:r w:rsidR="00320157">
              <w:rPr>
                <w:color w:val="000000"/>
                <w:sz w:val="22"/>
                <w:szCs w:val="22"/>
              </w:rPr>
              <w:t xml:space="preserve"> 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«Социально – экономическое развитие </w:t>
            </w:r>
            <w:r w:rsidR="00320157" w:rsidRPr="00320157">
              <w:rPr>
                <w:sz w:val="22"/>
                <w:szCs w:val="22"/>
              </w:rPr>
              <w:t xml:space="preserve">сельского поселения </w:t>
            </w:r>
            <w:r w:rsidR="0022773D">
              <w:rPr>
                <w:sz w:val="22"/>
                <w:szCs w:val="22"/>
              </w:rPr>
              <w:t xml:space="preserve">Ягодное </w:t>
            </w:r>
            <w:r w:rsidR="00320157" w:rsidRPr="00320157">
              <w:rPr>
                <w:sz w:val="22"/>
                <w:szCs w:val="22"/>
              </w:rPr>
              <w:t xml:space="preserve">муниципального района  </w:t>
            </w:r>
            <w:proofErr w:type="gramStart"/>
            <w:r w:rsidR="00320157" w:rsidRPr="00320157">
              <w:rPr>
                <w:sz w:val="22"/>
                <w:szCs w:val="22"/>
              </w:rPr>
              <w:t>Ставропольский</w:t>
            </w:r>
            <w:proofErr w:type="gramEnd"/>
            <w:r w:rsidR="00320157" w:rsidRPr="00320157">
              <w:rPr>
                <w:sz w:val="22"/>
                <w:szCs w:val="22"/>
              </w:rPr>
              <w:t xml:space="preserve"> Самарской области</w:t>
            </w:r>
            <w:r w:rsidR="00320157" w:rsidRPr="00320157">
              <w:rPr>
                <w:bCs/>
                <w:sz w:val="22"/>
                <w:szCs w:val="22"/>
                <w:bdr w:val="none" w:sz="0" w:space="0" w:color="auto" w:frame="1"/>
              </w:rPr>
              <w:t xml:space="preserve"> на 2015 – 2017 годы»</w:t>
            </w:r>
          </w:p>
        </w:tc>
      </w:tr>
      <w:tr w:rsidR="0004532B" w:rsidRPr="00B014F1" w:rsidTr="009F6F5B">
        <w:trPr>
          <w:trHeight w:val="539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Наименование разработчика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E25B42" w:rsidP="0022773D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22773D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1.  Федеральный закон РФ от 06.10.2003г. № 131-ФЗ «Об общих принципах</w:t>
            </w:r>
            <w:r w:rsidR="00E25B42" w:rsidRPr="00B014F1">
              <w:rPr>
                <w:color w:val="000000"/>
                <w:sz w:val="22"/>
                <w:szCs w:val="22"/>
              </w:rPr>
              <w:t xml:space="preserve"> </w:t>
            </w:r>
            <w:hyperlink r:id="rId8" w:tooltip="Органы местного самоуправления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организации местного самоуправления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Российской Федерации»;</w:t>
            </w:r>
          </w:p>
          <w:p w:rsidR="0004532B" w:rsidRPr="00B014F1" w:rsidRDefault="00E25B4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Устав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22773D">
              <w:rPr>
                <w:sz w:val="22"/>
                <w:szCs w:val="22"/>
              </w:rPr>
              <w:t>Ягодное</w:t>
            </w:r>
            <w:proofErr w:type="gramEnd"/>
            <w:r w:rsidR="0022773D">
              <w:rPr>
                <w:sz w:val="22"/>
                <w:szCs w:val="22"/>
              </w:rPr>
              <w:t xml:space="preserve"> </w:t>
            </w:r>
            <w:r w:rsidR="007D307A" w:rsidRPr="00B014F1">
              <w:rPr>
                <w:sz w:val="22"/>
                <w:szCs w:val="22"/>
              </w:rPr>
              <w:t>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7D307A" w:rsidP="0022773D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3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.  Постановление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 w:rsidR="0022773D">
              <w:rPr>
                <w:sz w:val="22"/>
                <w:szCs w:val="22"/>
              </w:rPr>
              <w:t>Ягодное</w:t>
            </w:r>
            <w:r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</w:t>
            </w:r>
            <w:r w:rsidRPr="00B014F1">
              <w:rPr>
                <w:color w:val="000000"/>
                <w:sz w:val="22"/>
                <w:szCs w:val="22"/>
              </w:rPr>
              <w:t xml:space="preserve">от 31.10.2014 года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«Об утверждении Порядка разработки, утверждения и реализации </w:t>
            </w:r>
            <w:r w:rsidRPr="00B014F1">
              <w:rPr>
                <w:color w:val="000000"/>
                <w:sz w:val="22"/>
                <w:szCs w:val="22"/>
              </w:rPr>
              <w:t xml:space="preserve">муниципальных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программ </w:t>
            </w: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r w:rsidR="0022773D">
              <w:rPr>
                <w:sz w:val="22"/>
                <w:szCs w:val="22"/>
              </w:rPr>
              <w:t>Ягодное</w:t>
            </w:r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="0004532B" w:rsidRPr="00B014F1">
              <w:rPr>
                <w:color w:val="000000"/>
                <w:sz w:val="22"/>
                <w:szCs w:val="22"/>
              </w:rPr>
              <w:t>»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  Обеспечение бесперебойного функционирования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Администрации 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22773D">
              <w:rPr>
                <w:sz w:val="22"/>
                <w:szCs w:val="22"/>
              </w:rPr>
              <w:t>Ягодное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="007D307A"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="007D307A" w:rsidRPr="00B014F1">
              <w:rPr>
                <w:sz w:val="22"/>
                <w:szCs w:val="22"/>
              </w:rPr>
              <w:t xml:space="preserve"> Самарской области</w:t>
            </w:r>
            <w:r w:rsidRPr="00B014F1">
              <w:rPr>
                <w:color w:val="000000"/>
                <w:sz w:val="22"/>
                <w:szCs w:val="22"/>
              </w:rPr>
              <w:t>;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2.  Повышение качества оказания муниципальных услуг;</w:t>
            </w:r>
          </w:p>
          <w:p w:rsidR="0004532B" w:rsidRPr="00B014F1" w:rsidRDefault="0004532B" w:rsidP="0022773D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3.  Повышение эффективности деятельности 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Администрация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22773D">
              <w:rPr>
                <w:sz w:val="22"/>
                <w:szCs w:val="22"/>
              </w:rPr>
              <w:t>Ягодное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</w:t>
            </w:r>
            <w:proofErr w:type="gramStart"/>
            <w:r w:rsidR="007D307A"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="007D307A" w:rsidRPr="00B014F1">
              <w:rPr>
                <w:sz w:val="22"/>
                <w:szCs w:val="22"/>
              </w:rPr>
              <w:t xml:space="preserve">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по выполнению муниципальных функций</w:t>
            </w:r>
            <w:r w:rsidR="007D307A" w:rsidRPr="00B014F1">
              <w:rPr>
                <w:color w:val="000000"/>
                <w:sz w:val="22"/>
                <w:szCs w:val="22"/>
              </w:rPr>
              <w:t>,</w:t>
            </w:r>
            <w:r w:rsidRPr="00B014F1">
              <w:rPr>
                <w:color w:val="000000"/>
                <w:sz w:val="22"/>
                <w:szCs w:val="22"/>
              </w:rPr>
              <w:t xml:space="preserve"> обеспечению потребностей</w:t>
            </w:r>
            <w:r w:rsidR="007D307A" w:rsidRPr="00B014F1">
              <w:rPr>
                <w:color w:val="000000"/>
                <w:sz w:val="22"/>
                <w:szCs w:val="22"/>
              </w:rPr>
              <w:t xml:space="preserve"> </w:t>
            </w:r>
            <w:r w:rsidR="007D307A" w:rsidRPr="00B014F1">
              <w:rPr>
                <w:sz w:val="22"/>
                <w:szCs w:val="22"/>
              </w:rPr>
              <w:t xml:space="preserve">сельского поселения </w:t>
            </w:r>
            <w:r w:rsidR="0022773D">
              <w:rPr>
                <w:sz w:val="22"/>
                <w:szCs w:val="22"/>
              </w:rPr>
              <w:t>Ягодное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, увеличению их доступности и качества, реализации долгосрочных приоритетов и целей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9" w:tooltip="Социально-экономическое развит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социально-экономического развития</w:t>
              </w:r>
            </w:hyperlink>
            <w:r w:rsidR="007D307A" w:rsidRPr="00B014F1">
              <w:rPr>
                <w:sz w:val="22"/>
                <w:szCs w:val="22"/>
              </w:rPr>
              <w:t xml:space="preserve"> сельского поселения </w:t>
            </w:r>
            <w:r w:rsidR="0022773D">
              <w:rPr>
                <w:sz w:val="22"/>
                <w:szCs w:val="22"/>
              </w:rPr>
              <w:t>Ягодное</w:t>
            </w:r>
            <w:r w:rsidR="007D307A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>.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Сроки реализации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201</w:t>
            </w:r>
            <w:r w:rsidR="007D307A" w:rsidRPr="00B014F1">
              <w:rPr>
                <w:color w:val="000000"/>
                <w:sz w:val="22"/>
                <w:szCs w:val="22"/>
              </w:rPr>
              <w:t>5 - 2017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7D307A" w:rsidRPr="00B014F1">
              <w:rPr>
                <w:color w:val="000000"/>
                <w:sz w:val="22"/>
                <w:szCs w:val="22"/>
              </w:rPr>
              <w:t>ы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Исполнитель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7D307A" w:rsidP="007A22DA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Администрация  </w:t>
            </w:r>
            <w:r w:rsidRPr="00B014F1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22773D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</w:t>
            </w:r>
            <w:r w:rsidRPr="00B014F1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04532B" w:rsidRPr="00B014F1" w:rsidTr="0004532B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9F6F5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финансирования программы на 201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5 – 2017 </w:t>
            </w:r>
            <w:r w:rsidRPr="00B014F1">
              <w:rPr>
                <w:color w:val="000000"/>
                <w:sz w:val="22"/>
                <w:szCs w:val="22"/>
              </w:rPr>
              <w:t xml:space="preserve"> год</w:t>
            </w:r>
            <w:r w:rsidR="000E43F2" w:rsidRPr="00B014F1">
              <w:rPr>
                <w:color w:val="000000"/>
                <w:sz w:val="22"/>
                <w:szCs w:val="22"/>
              </w:rPr>
              <w:t>ы:</w:t>
            </w:r>
          </w:p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2015 год  </w:t>
            </w:r>
            <w:r w:rsidR="007A22DA">
              <w:rPr>
                <w:color w:val="000000"/>
                <w:sz w:val="22"/>
                <w:szCs w:val="22"/>
              </w:rPr>
              <w:t xml:space="preserve">22 880 000 </w:t>
            </w:r>
            <w:r w:rsidRPr="00B014F1">
              <w:rPr>
                <w:color w:val="000000"/>
                <w:sz w:val="22"/>
                <w:szCs w:val="22"/>
              </w:rPr>
              <w:t xml:space="preserve">руб. </w:t>
            </w:r>
          </w:p>
          <w:p w:rsidR="007A22DA" w:rsidRDefault="00321670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2016 год  </w:t>
            </w:r>
            <w:r w:rsidR="007A22DA">
              <w:rPr>
                <w:color w:val="000000"/>
                <w:sz w:val="22"/>
                <w:szCs w:val="22"/>
              </w:rPr>
              <w:t xml:space="preserve">23 133 000 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руб. </w:t>
            </w:r>
          </w:p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2017 год  </w:t>
            </w:r>
            <w:r w:rsidR="007A22DA">
              <w:rPr>
                <w:color w:val="000000"/>
                <w:sz w:val="22"/>
                <w:szCs w:val="22"/>
              </w:rPr>
              <w:t xml:space="preserve">23 273 000 </w:t>
            </w:r>
            <w:r w:rsidRPr="00B014F1">
              <w:rPr>
                <w:color w:val="000000"/>
                <w:sz w:val="22"/>
                <w:szCs w:val="22"/>
              </w:rPr>
              <w:t xml:space="preserve">руб. 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="000E43F2" w:rsidRPr="00B014F1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22773D">
              <w:rPr>
                <w:sz w:val="22"/>
                <w:szCs w:val="22"/>
              </w:rPr>
              <w:t>Ягодное</w:t>
            </w:r>
            <w:proofErr w:type="gramEnd"/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области;</w:t>
            </w:r>
            <w:r w:rsidR="000E43F2" w:rsidRPr="00B014F1">
              <w:rPr>
                <w:color w:val="000000"/>
                <w:sz w:val="22"/>
                <w:szCs w:val="22"/>
              </w:rPr>
              <w:t xml:space="preserve"> </w:t>
            </w:r>
          </w:p>
          <w:p w:rsidR="000E43F2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2. Средства </w:t>
            </w:r>
            <w:r w:rsidR="000E43F2" w:rsidRPr="00B014F1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04532B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B014F1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  <w:tr w:rsidR="0004532B" w:rsidRPr="00B014F1" w:rsidTr="000E43F2">
        <w:tc>
          <w:tcPr>
            <w:tcW w:w="22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Система организации контроля исполнения Программы</w:t>
            </w:r>
          </w:p>
        </w:tc>
        <w:tc>
          <w:tcPr>
            <w:tcW w:w="76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532B" w:rsidRPr="00B014F1" w:rsidRDefault="0004532B" w:rsidP="0022773D">
            <w:pPr>
              <w:pStyle w:val="a4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Контроль над исполнением мероприятий Программы осуществляет Администрация </w:t>
            </w:r>
            <w:r w:rsidR="000E43F2" w:rsidRPr="00B014F1">
              <w:rPr>
                <w:sz w:val="22"/>
                <w:szCs w:val="22"/>
              </w:rPr>
              <w:t xml:space="preserve">сельского поселения </w:t>
            </w:r>
            <w:proofErr w:type="gramStart"/>
            <w:r w:rsidR="0022773D">
              <w:rPr>
                <w:sz w:val="22"/>
                <w:szCs w:val="22"/>
              </w:rPr>
              <w:t>Ягодное</w:t>
            </w:r>
            <w:proofErr w:type="gramEnd"/>
            <w:r w:rsidR="000E43F2" w:rsidRPr="00B014F1">
              <w:rPr>
                <w:sz w:val="22"/>
                <w:szCs w:val="22"/>
              </w:rPr>
              <w:t xml:space="preserve"> муниципального района  Ставропольский Самарской области.</w:t>
            </w:r>
          </w:p>
        </w:tc>
      </w:tr>
      <w:tr w:rsidR="000E43F2" w:rsidRPr="00B014F1" w:rsidTr="009F6F5B">
        <w:trPr>
          <w:trHeight w:val="7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7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E43F2" w:rsidRPr="00B014F1" w:rsidRDefault="000E43F2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9F6F5B" w:rsidRDefault="009F6F5B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321670" w:rsidRDefault="00321670" w:rsidP="009F6F5B">
      <w:pPr>
        <w:pStyle w:val="a4"/>
        <w:spacing w:before="0" w:beforeAutospacing="0" w:after="0" w:afterAutospacing="0" w:line="276" w:lineRule="auto"/>
        <w:ind w:left="720"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DF0E57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Характеристика задач, решение которых осуществляется путем</w:t>
      </w:r>
      <w:r w:rsidR="00DF0E57">
        <w:rPr>
          <w:b/>
          <w:bCs/>
          <w:sz w:val="22"/>
          <w:szCs w:val="22"/>
          <w:bdr w:val="none" w:sz="0" w:space="0" w:color="auto" w:frame="1"/>
        </w:rPr>
        <w:t xml:space="preserve"> </w:t>
      </w:r>
    </w:p>
    <w:p w:rsidR="0004532B" w:rsidRPr="00B014F1" w:rsidRDefault="0004532B" w:rsidP="00DF0E57">
      <w:pPr>
        <w:pStyle w:val="a4"/>
        <w:spacing w:before="0" w:beforeAutospacing="0" w:after="0" w:afterAutospacing="0" w:line="276" w:lineRule="auto"/>
        <w:ind w:left="360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реализации программы</w:t>
      </w:r>
      <w:r w:rsidR="000E43F2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E43F2" w:rsidRPr="00B014F1" w:rsidRDefault="000E43F2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E43F2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Администрация </w:t>
      </w: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22773D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="0004532B" w:rsidRPr="00B014F1">
        <w:rPr>
          <w:sz w:val="22"/>
          <w:szCs w:val="22"/>
        </w:rPr>
        <w:t xml:space="preserve">(далее Администрация) является исполнительно - распорядительным органом </w:t>
      </w:r>
      <w:r w:rsidRPr="00B014F1">
        <w:rPr>
          <w:sz w:val="22"/>
          <w:szCs w:val="22"/>
        </w:rPr>
        <w:t xml:space="preserve">сельского поселения </w:t>
      </w:r>
      <w:r w:rsidR="0022773D">
        <w:rPr>
          <w:sz w:val="22"/>
          <w:szCs w:val="22"/>
        </w:rPr>
        <w:t>Ягодное</w:t>
      </w:r>
      <w:r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="0004532B" w:rsidRPr="00B014F1">
        <w:rPr>
          <w:sz w:val="22"/>
          <w:szCs w:val="22"/>
        </w:rPr>
        <w:t>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proofErr w:type="gramStart"/>
      <w:r w:rsidRPr="00B014F1">
        <w:rPr>
          <w:sz w:val="22"/>
          <w:szCs w:val="22"/>
        </w:rPr>
        <w:t xml:space="preserve">Администрация осуществляет свою деятельность как непосредственно, так и во взаимодействии с федеральными органами исполнительной власти и их </w:t>
      </w:r>
      <w:r w:rsidR="000E43F2" w:rsidRPr="00B014F1">
        <w:rPr>
          <w:sz w:val="22"/>
          <w:szCs w:val="22"/>
        </w:rPr>
        <w:t>т</w:t>
      </w:r>
      <w:r w:rsidRPr="00B014F1">
        <w:rPr>
          <w:sz w:val="22"/>
          <w:szCs w:val="22"/>
        </w:rPr>
        <w:t xml:space="preserve">ерриториальными органами, государственными органами </w:t>
      </w:r>
      <w:r w:rsidR="000E43F2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 области, органами местного самоуправления </w:t>
      </w:r>
      <w:r w:rsidR="000E43F2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>, организациями независимо от формы собственности и организационно-правовой формы, индивидуальными предпринимателями и руководствуется в своей деятельности Конституцией РФ, федеральными конституционными законами, федеральными законами, правовыми актами Президента РФ и Правительства РФ</w:t>
      </w:r>
      <w:proofErr w:type="gramEnd"/>
      <w:r w:rsidRPr="00B014F1">
        <w:rPr>
          <w:sz w:val="22"/>
          <w:szCs w:val="22"/>
        </w:rPr>
        <w:t xml:space="preserve">, Уставом </w:t>
      </w:r>
      <w:r w:rsidR="00E203DE" w:rsidRPr="00B014F1">
        <w:rPr>
          <w:color w:val="000000"/>
          <w:sz w:val="22"/>
          <w:szCs w:val="22"/>
        </w:rPr>
        <w:t xml:space="preserve">Администрации </w:t>
      </w:r>
      <w:r w:rsidR="00E203DE" w:rsidRPr="00B014F1">
        <w:rPr>
          <w:sz w:val="22"/>
          <w:szCs w:val="22"/>
        </w:rPr>
        <w:t xml:space="preserve">сельского поселения </w:t>
      </w:r>
      <w:proofErr w:type="gramStart"/>
      <w:r w:rsidR="0022773D">
        <w:rPr>
          <w:sz w:val="22"/>
          <w:szCs w:val="22"/>
        </w:rPr>
        <w:t>Ягодное</w:t>
      </w:r>
      <w:proofErr w:type="gramEnd"/>
      <w:r w:rsidR="00E203DE" w:rsidRPr="00B014F1">
        <w:rPr>
          <w:sz w:val="22"/>
          <w:szCs w:val="22"/>
        </w:rPr>
        <w:t xml:space="preserve"> муниципального района  Ставропольский Самарской области</w:t>
      </w:r>
      <w:r w:rsidRPr="00B014F1">
        <w:rPr>
          <w:sz w:val="22"/>
          <w:szCs w:val="22"/>
        </w:rPr>
        <w:t xml:space="preserve">, законами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области, правовыми актами Губернатора </w:t>
      </w:r>
      <w:r w:rsidR="00E203DE" w:rsidRPr="00B014F1">
        <w:rPr>
          <w:sz w:val="22"/>
          <w:szCs w:val="22"/>
        </w:rPr>
        <w:t>Самарской</w:t>
      </w:r>
      <w:r w:rsidRPr="00B014F1">
        <w:rPr>
          <w:sz w:val="22"/>
          <w:szCs w:val="22"/>
        </w:rPr>
        <w:t xml:space="preserve"> области и Правительства </w:t>
      </w:r>
      <w:r w:rsidR="00E203DE" w:rsidRPr="00B014F1">
        <w:rPr>
          <w:sz w:val="22"/>
          <w:szCs w:val="22"/>
        </w:rPr>
        <w:t xml:space="preserve">Самарской </w:t>
      </w:r>
      <w:r w:rsidRPr="00B014F1">
        <w:rPr>
          <w:sz w:val="22"/>
          <w:szCs w:val="22"/>
        </w:rPr>
        <w:t xml:space="preserve">области, нормативными правовыми актами муниципального образования </w:t>
      </w:r>
      <w:r w:rsidR="00E203DE" w:rsidRPr="00B014F1">
        <w:rPr>
          <w:sz w:val="22"/>
          <w:szCs w:val="22"/>
        </w:rPr>
        <w:t>муниципального района  Ставропольский Самарской области</w:t>
      </w:r>
      <w:r w:rsidRPr="00B014F1">
        <w:rPr>
          <w:sz w:val="22"/>
          <w:szCs w:val="22"/>
        </w:rPr>
        <w:t>, а также иными правовыми актами.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Вся деятельность Администрации направлена на социально-экономическое развитие </w:t>
      </w:r>
      <w:r w:rsidR="00D524AF" w:rsidRPr="00B014F1">
        <w:rPr>
          <w:sz w:val="22"/>
          <w:szCs w:val="22"/>
        </w:rPr>
        <w:t xml:space="preserve">сельского поселения </w:t>
      </w:r>
      <w:r w:rsidR="0022773D">
        <w:rPr>
          <w:sz w:val="22"/>
          <w:szCs w:val="22"/>
        </w:rPr>
        <w:t>Ягодное</w:t>
      </w:r>
      <w:r w:rsidR="00D524AF" w:rsidRPr="00B014F1">
        <w:rPr>
          <w:sz w:val="22"/>
          <w:szCs w:val="22"/>
        </w:rPr>
        <w:t xml:space="preserve"> муниципального района  Ставропольский Самарской области и </w:t>
      </w:r>
      <w:r w:rsidRPr="00B014F1">
        <w:rPr>
          <w:sz w:val="22"/>
          <w:szCs w:val="22"/>
        </w:rPr>
        <w:t>повышение уровня жизни его населения.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Основными задачами Администрации являются: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B014F1">
        <w:rPr>
          <w:rFonts w:ascii="Times New Roman" w:hAnsi="Times New Roman" w:cs="Times New Roman"/>
        </w:rPr>
        <w:t>контроля за</w:t>
      </w:r>
      <w:proofErr w:type="gramEnd"/>
      <w:r w:rsidRPr="00B014F1">
        <w:rPr>
          <w:rFonts w:ascii="Times New Roman" w:hAnsi="Times New Roman" w:cs="Times New Roman"/>
        </w:rPr>
        <w:t xml:space="preserve"> его исполнением, составление и утверждение отчета об исполнении бюджета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 в ред. Федерального </w:t>
      </w:r>
      <w:hyperlink r:id="rId10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23.06.2014 N 165-ФЗ)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установление, изменение и отмена местных налогов и сборов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владение, пользование и распоряжение имуществом, находящимся в муниципальной собственности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4) организация в границах поселения </w:t>
      </w:r>
      <w:proofErr w:type="spellStart"/>
      <w:r w:rsidRPr="00B014F1">
        <w:rPr>
          <w:rFonts w:ascii="Times New Roman" w:hAnsi="Times New Roman" w:cs="Times New Roman"/>
        </w:rPr>
        <w:t>электро</w:t>
      </w:r>
      <w:proofErr w:type="spellEnd"/>
      <w:r w:rsidRPr="00B014F1">
        <w:rPr>
          <w:rFonts w:ascii="Times New Roman" w:hAnsi="Times New Roman" w:cs="Times New Roman"/>
        </w:rPr>
        <w:t>-, тепл</w:t>
      </w:r>
      <w:proofErr w:type="gramStart"/>
      <w:r w:rsidRPr="00B014F1">
        <w:rPr>
          <w:rFonts w:ascii="Times New Roman" w:hAnsi="Times New Roman" w:cs="Times New Roman"/>
        </w:rPr>
        <w:t>о-</w:t>
      </w:r>
      <w:proofErr w:type="gramEnd"/>
      <w:r w:rsidRPr="00B014F1">
        <w:rPr>
          <w:rFonts w:ascii="Times New Roman" w:hAnsi="Times New Roman" w:cs="Times New Roman"/>
        </w:rPr>
        <w:t xml:space="preserve">, </w:t>
      </w:r>
      <w:proofErr w:type="spellStart"/>
      <w:r w:rsidRPr="00B014F1">
        <w:rPr>
          <w:rFonts w:ascii="Times New Roman" w:hAnsi="Times New Roman" w:cs="Times New Roman"/>
        </w:rPr>
        <w:t>газо</w:t>
      </w:r>
      <w:proofErr w:type="spellEnd"/>
      <w:r w:rsidRPr="00B014F1">
        <w:rPr>
          <w:rFonts w:ascii="Times New Roman" w:hAnsi="Times New Roman" w:cs="Times New Roman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1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>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B014F1">
        <w:rPr>
          <w:rFonts w:ascii="Times New Roman" w:hAnsi="Times New Roman" w:cs="Times New Roman"/>
        </w:rPr>
        <w:t xml:space="preserve"> </w:t>
      </w:r>
      <w:hyperlink r:id="rId12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08.11.2007 </w:t>
      </w:r>
      <w:hyperlink r:id="rId13" w:history="1">
        <w:r w:rsidRPr="00B014F1">
          <w:rPr>
            <w:rFonts w:ascii="Times New Roman" w:hAnsi="Times New Roman" w:cs="Times New Roman"/>
            <w:color w:val="0000FF"/>
          </w:rPr>
          <w:t>N 257-ФЗ</w:t>
        </w:r>
      </w:hyperlink>
      <w:r w:rsidRPr="00B014F1">
        <w:rPr>
          <w:rFonts w:ascii="Times New Roman" w:hAnsi="Times New Roman" w:cs="Times New Roman"/>
        </w:rPr>
        <w:t xml:space="preserve">, от 21.04.2011 </w:t>
      </w:r>
      <w:hyperlink r:id="rId14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11.07.2011 </w:t>
      </w:r>
      <w:hyperlink r:id="rId15" w:history="1">
        <w:r w:rsidRPr="00B014F1">
          <w:rPr>
            <w:rFonts w:ascii="Times New Roman" w:hAnsi="Times New Roman" w:cs="Times New Roman"/>
            <w:color w:val="0000FF"/>
          </w:rPr>
          <w:t>N 192-ФЗ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16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17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6 в ред. Федерального </w:t>
      </w:r>
      <w:hyperlink r:id="rId1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25.06.2012 N 93-ФЗ)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19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27.07.2006 N 153-ФЗ)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7.2)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7.2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2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22.10.2013 N 284-ФЗ)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8) участие в предупреждении и ликвидации последствий чрезвычайных ситуаций в границах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9) обеспечение первичных мер пожарной безопасности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11) организация библиотечного обслуживания населения, комплектование и обеспечение сохранности библиотечных фондов библиотек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31.12.2005 </w:t>
      </w:r>
      <w:hyperlink r:id="rId21" w:history="1">
        <w:r w:rsidRPr="00B014F1">
          <w:rPr>
            <w:rFonts w:ascii="Times New Roman" w:hAnsi="Times New Roman" w:cs="Times New Roman"/>
            <w:color w:val="0000FF"/>
          </w:rPr>
          <w:t>N 199-ФЗ</w:t>
        </w:r>
      </w:hyperlink>
      <w:r w:rsidRPr="00B014F1">
        <w:rPr>
          <w:rFonts w:ascii="Times New Roman" w:hAnsi="Times New Roman" w:cs="Times New Roman"/>
        </w:rPr>
        <w:t xml:space="preserve">, от 29.12.2006 </w:t>
      </w:r>
      <w:hyperlink r:id="rId22" w:history="1">
        <w:r w:rsidRPr="00B014F1">
          <w:rPr>
            <w:rFonts w:ascii="Times New Roman" w:hAnsi="Times New Roman" w:cs="Times New Roman"/>
            <w:color w:val="0000FF"/>
          </w:rPr>
          <w:t>N 258-ФЗ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 в ред. Федерального </w:t>
      </w:r>
      <w:hyperlink r:id="rId23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13.1)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13.1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2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14)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14 в ред. Федерального </w:t>
      </w:r>
      <w:hyperlink r:id="rId2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15)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Федерального </w:t>
      </w:r>
      <w:hyperlink r:id="rId2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16) утратил силу с 1 января 2008 года.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27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17) формирование архивных фондов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18) организация сбора и вывоза бытовых отходов и мусора;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19) утверждение правил благоустройства территории поселения, </w:t>
      </w:r>
      <w:proofErr w:type="gramStart"/>
      <w:r w:rsidRPr="00B014F1">
        <w:rPr>
          <w:rFonts w:ascii="Times New Roman" w:hAnsi="Times New Roman" w:cs="Times New Roman"/>
        </w:rPr>
        <w:t>устанавливающих</w:t>
      </w:r>
      <w:proofErr w:type="gramEnd"/>
      <w:r w:rsidRPr="00B014F1">
        <w:rPr>
          <w:rFonts w:ascii="Times New Roman" w:hAnsi="Times New Roman" w:cs="Times New Roman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(п. 19 в ред. Федерального </w:t>
      </w:r>
      <w:hyperlink r:id="rId2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30.11.2011 N 361-ФЗ)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 xml:space="preserve">20)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Градостроительным </w:t>
      </w:r>
      <w:hyperlink r:id="rId29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</w:t>
      </w:r>
      <w:proofErr w:type="gramEnd"/>
      <w:r w:rsidRPr="00B014F1">
        <w:rPr>
          <w:rFonts w:ascii="Times New Roman" w:hAnsi="Times New Roman" w:cs="Times New Roman"/>
        </w:rPr>
        <w:t xml:space="preserve"> и изъятие, в том числе путем выкупа, земельных участков в границах поселения для муниципальных нужд, осуществление муниципального земельного </w:t>
      </w:r>
      <w:proofErr w:type="gramStart"/>
      <w:r w:rsidRPr="00B014F1">
        <w:rPr>
          <w:rFonts w:ascii="Times New Roman" w:hAnsi="Times New Roman" w:cs="Times New Roman"/>
        </w:rPr>
        <w:t>контроля за</w:t>
      </w:r>
      <w:proofErr w:type="gramEnd"/>
      <w:r w:rsidRPr="00B014F1">
        <w:rPr>
          <w:rFonts w:ascii="Times New Roman" w:hAnsi="Times New Roman" w:cs="Times New Roman"/>
        </w:rPr>
        <w:t xml:space="preserve"> использованием земель поселения, осуществление в случаях, предусмотренных Градостроительным </w:t>
      </w:r>
      <w:hyperlink r:id="rId30" w:history="1">
        <w:r w:rsidRPr="00B014F1">
          <w:rPr>
            <w:rFonts w:ascii="Times New Roman" w:hAnsi="Times New Roman" w:cs="Times New Roman"/>
            <w:color w:val="0000FF"/>
          </w:rPr>
          <w:t>кодексом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осмотров зданий, сооружений и выдача рекомендаций об устранении выявленных в ходе таких осмотров нарушений;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(в ред. Федеральных законов от 29.12.2004 </w:t>
      </w:r>
      <w:hyperlink r:id="rId31" w:history="1">
        <w:r w:rsidRPr="00B014F1">
          <w:rPr>
            <w:rFonts w:ascii="Times New Roman" w:hAnsi="Times New Roman" w:cs="Times New Roman"/>
            <w:color w:val="0000FF"/>
          </w:rPr>
          <w:t>N 191-ФЗ</w:t>
        </w:r>
      </w:hyperlink>
      <w:r w:rsidRPr="00B014F1">
        <w:rPr>
          <w:rFonts w:ascii="Times New Roman" w:hAnsi="Times New Roman" w:cs="Times New Roman"/>
        </w:rPr>
        <w:t xml:space="preserve">, от 10.05.2007 </w:t>
      </w:r>
      <w:hyperlink r:id="rId32" w:history="1">
        <w:r w:rsidRPr="00B014F1">
          <w:rPr>
            <w:rFonts w:ascii="Times New Roman" w:hAnsi="Times New Roman" w:cs="Times New Roman"/>
            <w:color w:val="0000FF"/>
          </w:rPr>
          <w:t>N 69-ФЗ</w:t>
        </w:r>
      </w:hyperlink>
      <w:r w:rsidRPr="00B014F1">
        <w:rPr>
          <w:rFonts w:ascii="Times New Roman" w:hAnsi="Times New Roman" w:cs="Times New Roman"/>
        </w:rPr>
        <w:t xml:space="preserve">, от 15.06.2007 </w:t>
      </w:r>
      <w:hyperlink r:id="rId33" w:history="1">
        <w:r w:rsidRPr="00B014F1">
          <w:rPr>
            <w:rFonts w:ascii="Times New Roman" w:hAnsi="Times New Roman" w:cs="Times New Roman"/>
            <w:color w:val="0000FF"/>
          </w:rPr>
          <w:t>N 100-ФЗ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4" w:history="1">
        <w:r w:rsidRPr="00B014F1">
          <w:rPr>
            <w:rFonts w:ascii="Times New Roman" w:hAnsi="Times New Roman" w:cs="Times New Roman"/>
            <w:color w:val="0000FF"/>
          </w:rPr>
          <w:t>N 224-ФЗ</w:t>
        </w:r>
      </w:hyperlink>
      <w:r w:rsidRPr="00B014F1">
        <w:rPr>
          <w:rFonts w:ascii="Times New Roman" w:hAnsi="Times New Roman" w:cs="Times New Roman"/>
        </w:rPr>
        <w:t xml:space="preserve">, </w:t>
      </w:r>
      <w:proofErr w:type="gramStart"/>
      <w:r w:rsidRPr="00B014F1">
        <w:rPr>
          <w:rFonts w:ascii="Times New Roman" w:hAnsi="Times New Roman" w:cs="Times New Roman"/>
        </w:rPr>
        <w:t>от</w:t>
      </w:r>
      <w:proofErr w:type="gramEnd"/>
      <w:r w:rsidRPr="00B014F1">
        <w:rPr>
          <w:rFonts w:ascii="Times New Roman" w:hAnsi="Times New Roman" w:cs="Times New Roman"/>
        </w:rPr>
        <w:t xml:space="preserve"> 18.07.2011 </w:t>
      </w:r>
      <w:hyperlink r:id="rId35" w:history="1">
        <w:r w:rsidRPr="00B014F1">
          <w:rPr>
            <w:rFonts w:ascii="Times New Roman" w:hAnsi="Times New Roman" w:cs="Times New Roman"/>
            <w:color w:val="0000FF"/>
          </w:rPr>
          <w:t>N 242-ФЗ</w:t>
        </w:r>
      </w:hyperlink>
      <w:r w:rsidRPr="00B014F1">
        <w:rPr>
          <w:rFonts w:ascii="Times New Roman" w:hAnsi="Times New Roman" w:cs="Times New Roman"/>
        </w:rPr>
        <w:t xml:space="preserve">, от 18.07.2011 </w:t>
      </w:r>
      <w:hyperlink r:id="rId36" w:history="1">
        <w:r w:rsidRPr="00B014F1">
          <w:rPr>
            <w:rFonts w:ascii="Times New Roman" w:hAnsi="Times New Roman" w:cs="Times New Roman"/>
            <w:color w:val="0000FF"/>
          </w:rPr>
          <w:t>N 243-ФЗ</w:t>
        </w:r>
      </w:hyperlink>
      <w:r w:rsidRPr="00B014F1">
        <w:rPr>
          <w:rFonts w:ascii="Times New Roman" w:hAnsi="Times New Roman" w:cs="Times New Roman"/>
        </w:rPr>
        <w:t xml:space="preserve">, от 28.11.2011 </w:t>
      </w:r>
      <w:hyperlink r:id="rId37" w:history="1">
        <w:r w:rsidRPr="00B014F1">
          <w:rPr>
            <w:rFonts w:ascii="Times New Roman" w:hAnsi="Times New Roman" w:cs="Times New Roman"/>
            <w:color w:val="0000FF"/>
          </w:rPr>
          <w:t>N 337-ФЗ</w:t>
        </w:r>
      </w:hyperlink>
      <w:r w:rsidRPr="00B014F1">
        <w:rPr>
          <w:rFonts w:ascii="Times New Roman" w:hAnsi="Times New Roman" w:cs="Times New Roman"/>
        </w:rPr>
        <w:t xml:space="preserve">, от 25.06.2012 </w:t>
      </w:r>
      <w:hyperlink r:id="rId38" w:history="1">
        <w:r w:rsidRPr="00B014F1">
          <w:rPr>
            <w:rFonts w:ascii="Times New Roman" w:hAnsi="Times New Roman" w:cs="Times New Roman"/>
            <w:color w:val="0000FF"/>
          </w:rPr>
          <w:t>N 93-ФЗ</w:t>
        </w:r>
      </w:hyperlink>
      <w:r w:rsidRPr="00B014F1">
        <w:rPr>
          <w:rFonts w:ascii="Times New Roman" w:hAnsi="Times New Roman" w:cs="Times New Roman"/>
        </w:rPr>
        <w:t>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21 в ред. Федерального </w:t>
      </w:r>
      <w:hyperlink r:id="rId39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28.12.2013 N 443-ФЗ)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22) организация ритуальных услуг и содержание мест захоронения;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23)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23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1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05.04.2013 N 55-ФЗ)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24) 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24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25) утратил силу.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43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25.11.2008 N 222-ФЗ;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26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27) создание, развитие и обеспечение охраны лечебно-оздоровительных местностей и курортов местного значения на территории поселения, а также осуществление муниципального контроля в области использования и охраны особо охраняемых природных территорий местного значения;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27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29.12.2004 N 199-ФЗ, в ред. Федерального </w:t>
      </w:r>
      <w:hyperlink r:id="rId46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28)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28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4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199-ФЗ, в ред. Федерального </w:t>
      </w:r>
      <w:hyperlink r:id="rId48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18.10.2007 N 230-ФЗ)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29) утратил силу с 1 января 2008 года.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49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29.12.2006 N 258-ФЗ;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30) организация и осуществление мероприятий по работе с детьми и молодежью в поселении;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30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31.12.2005 N 199-ФЗ)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31) осуществление в пределах, установленных водным </w:t>
      </w:r>
      <w:hyperlink r:id="rId51" w:history="1">
        <w:r w:rsidRPr="00B014F1">
          <w:rPr>
            <w:rFonts w:ascii="Times New Roman" w:hAnsi="Times New Roman" w:cs="Times New Roman"/>
            <w:color w:val="0000FF"/>
          </w:rPr>
          <w:t>законодательством</w:t>
        </w:r>
      </w:hyperlink>
      <w:r w:rsidRPr="00B014F1">
        <w:rPr>
          <w:rFonts w:ascii="Times New Roman" w:hAnsi="Times New Roman" w:cs="Times New Roman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(п. 31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03.06.2006 N 73-ФЗ)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32) осуществление муниципального лесного контроля;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32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04.12.2006 N 201-ФЗ, в ред. Федерального </w:t>
      </w:r>
      <w:hyperlink r:id="rId54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 в ред. Федерального </w:t>
      </w:r>
      <w:hyperlink r:id="rId55" w:history="1">
        <w:r w:rsidRPr="00B014F1">
          <w:rPr>
            <w:rFonts w:ascii="Times New Roman" w:hAnsi="Times New Roman" w:cs="Times New Roman"/>
            <w:color w:val="0000FF"/>
          </w:rPr>
          <w:t>закона</w:t>
        </w:r>
      </w:hyperlink>
      <w:r w:rsidRPr="00B014F1">
        <w:rPr>
          <w:rFonts w:ascii="Times New Roman" w:hAnsi="Times New Roman" w:cs="Times New Roman"/>
        </w:rPr>
        <w:t xml:space="preserve"> от 02.04.2014 N 70-ФЗ)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33.1)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33.1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6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33.2)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33.2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57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247-ФЗ)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34) оказание поддержки социально ориентированным некоммерческим организациям в пределах полномочий, установленных </w:t>
      </w:r>
      <w:hyperlink r:id="rId58" w:history="1">
        <w:r w:rsidRPr="00B014F1">
          <w:rPr>
            <w:rFonts w:ascii="Times New Roman" w:hAnsi="Times New Roman" w:cs="Times New Roman"/>
            <w:color w:val="0000FF"/>
          </w:rPr>
          <w:t>статьями 31.1</w:t>
        </w:r>
      </w:hyperlink>
      <w:r w:rsidRPr="00B014F1">
        <w:rPr>
          <w:rFonts w:ascii="Times New Roman" w:hAnsi="Times New Roman" w:cs="Times New Roman"/>
        </w:rPr>
        <w:t xml:space="preserve"> и </w:t>
      </w:r>
      <w:hyperlink r:id="rId59" w:history="1">
        <w:r w:rsidRPr="00B014F1">
          <w:rPr>
            <w:rFonts w:ascii="Times New Roman" w:hAnsi="Times New Roman" w:cs="Times New Roman"/>
            <w:color w:val="0000FF"/>
          </w:rPr>
          <w:t>31.3</w:t>
        </w:r>
      </w:hyperlink>
      <w:r w:rsidRPr="00B014F1">
        <w:rPr>
          <w:rFonts w:ascii="Times New Roman" w:hAnsi="Times New Roman" w:cs="Times New Roman"/>
        </w:rPr>
        <w:t xml:space="preserve"> Федерального закона от 12 января 1996 года N 7-ФЗ "О некоммерческих организациях";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34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0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05.04.2010 N 40-ФЗ)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35) утратил силу. - </w:t>
      </w:r>
      <w:proofErr w:type="gramStart"/>
      <w:r w:rsidRPr="00B014F1">
        <w:rPr>
          <w:rFonts w:ascii="Times New Roman" w:hAnsi="Times New Roman" w:cs="Times New Roman"/>
        </w:rPr>
        <w:t xml:space="preserve">Федеральный </w:t>
      </w:r>
      <w:hyperlink r:id="rId61" w:history="1">
        <w:r w:rsidRPr="00B014F1">
          <w:rPr>
            <w:rFonts w:ascii="Times New Roman" w:hAnsi="Times New Roman" w:cs="Times New Roman"/>
            <w:color w:val="0000FF"/>
          </w:rPr>
          <w:t>закон</w:t>
        </w:r>
      </w:hyperlink>
      <w:r w:rsidRPr="00B014F1">
        <w:rPr>
          <w:rFonts w:ascii="Times New Roman" w:hAnsi="Times New Roman" w:cs="Times New Roman"/>
        </w:rPr>
        <w:t xml:space="preserve"> от 28.12.2013 N 416-ФЗ;</w:t>
      </w:r>
      <w:proofErr w:type="gramEnd"/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36) осуществление муниципального контроля на территории особой экономической зоны;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36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2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18.07.2011 N 242-ФЗ)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37) обеспечение выполнения работ, необходимых для создания искусственных земельных участков для нужд поселения, проведение открытого аукциона на право заключить договор о создании искусственного земельного участка в соответствии с федеральным </w:t>
      </w:r>
      <w:hyperlink r:id="rId63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>;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37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4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19.07.2011 N 246-ФЗ)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38) осуществление мер по противодействию коррупции в границах поселения.</w:t>
      </w:r>
    </w:p>
    <w:p w:rsidR="00D524AF" w:rsidRPr="00B014F1" w:rsidRDefault="00D524AF" w:rsidP="009F6F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(п. 38 </w:t>
      </w:r>
      <w:proofErr w:type="gramStart"/>
      <w:r w:rsidRPr="00B014F1">
        <w:rPr>
          <w:rFonts w:ascii="Times New Roman" w:hAnsi="Times New Roman" w:cs="Times New Roman"/>
        </w:rPr>
        <w:t>введен</w:t>
      </w:r>
      <w:proofErr w:type="gramEnd"/>
      <w:r w:rsidRPr="00B014F1">
        <w:rPr>
          <w:rFonts w:ascii="Times New Roman" w:hAnsi="Times New Roman" w:cs="Times New Roman"/>
        </w:rPr>
        <w:t xml:space="preserve"> Федеральным </w:t>
      </w:r>
      <w:hyperlink r:id="rId65" w:history="1">
        <w:r w:rsidRPr="00B014F1">
          <w:rPr>
            <w:rFonts w:ascii="Times New Roman" w:hAnsi="Times New Roman" w:cs="Times New Roman"/>
            <w:color w:val="0000FF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21.11.2011 N 329-ФЗ)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Планируемые показатели эффективности реализации программы</w:t>
      </w:r>
      <w:r w:rsidR="00186409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D524AF" w:rsidRPr="00B014F1" w:rsidRDefault="00D524A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Планируемые показатели эффективности реализации программы представлены в Приложении №1 к настоящей программе.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ind w:firstLine="851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 xml:space="preserve">3.Обоснование потребности в </w:t>
      </w:r>
      <w:proofErr w:type="gramStart"/>
      <w:r w:rsidRPr="00B014F1">
        <w:rPr>
          <w:b/>
          <w:bCs/>
          <w:sz w:val="22"/>
          <w:szCs w:val="22"/>
          <w:bdr w:val="none" w:sz="0" w:space="0" w:color="auto" w:frame="1"/>
        </w:rPr>
        <w:t>необходимых</w:t>
      </w:r>
      <w:proofErr w:type="gramEnd"/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proofErr w:type="gramStart"/>
      <w:r w:rsidRPr="00B014F1">
        <w:rPr>
          <w:b/>
          <w:bCs/>
          <w:sz w:val="22"/>
          <w:szCs w:val="22"/>
          <w:bdr w:val="none" w:sz="0" w:space="0" w:color="auto" w:frame="1"/>
        </w:rPr>
        <w:t>ресурсах</w:t>
      </w:r>
      <w:proofErr w:type="gramEnd"/>
      <w:r w:rsidRPr="00B014F1">
        <w:rPr>
          <w:b/>
          <w:bCs/>
          <w:sz w:val="22"/>
          <w:szCs w:val="22"/>
          <w:bdr w:val="none" w:sz="0" w:space="0" w:color="auto" w:frame="1"/>
        </w:rPr>
        <w:t xml:space="preserve"> для</w:t>
      </w:r>
      <w:r w:rsidRPr="00B014F1">
        <w:rPr>
          <w:rStyle w:val="apple-converted-space"/>
          <w:sz w:val="22"/>
          <w:szCs w:val="22"/>
        </w:rPr>
        <w:t> </w:t>
      </w:r>
      <w:r w:rsidRPr="00B014F1">
        <w:rPr>
          <w:b/>
          <w:bCs/>
          <w:sz w:val="22"/>
          <w:szCs w:val="22"/>
          <w:bdr w:val="none" w:sz="0" w:space="0" w:color="auto" w:frame="1"/>
        </w:rPr>
        <w:t>реализации программы</w:t>
      </w:r>
      <w:r w:rsidR="000752C5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Перечень мероприятий программы реализовываются за счет средств, запланированных на содержание Администрации </w:t>
      </w:r>
      <w:r w:rsidR="000752C5" w:rsidRPr="00B014F1">
        <w:rPr>
          <w:sz w:val="22"/>
          <w:szCs w:val="22"/>
        </w:rPr>
        <w:t xml:space="preserve">сельского поселения </w:t>
      </w:r>
      <w:r w:rsidR="0022773D">
        <w:rPr>
          <w:sz w:val="22"/>
          <w:szCs w:val="22"/>
        </w:rPr>
        <w:t>Ягодное</w:t>
      </w:r>
      <w:r w:rsidR="0022773D" w:rsidRPr="00B014F1">
        <w:rPr>
          <w:sz w:val="22"/>
          <w:szCs w:val="22"/>
        </w:rPr>
        <w:t xml:space="preserve"> </w:t>
      </w:r>
      <w:r w:rsidR="000752C5" w:rsidRPr="00B014F1">
        <w:rPr>
          <w:sz w:val="22"/>
          <w:szCs w:val="22"/>
        </w:rPr>
        <w:t>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 (далее – Администрация), обоснование которых приводится ниже:</w:t>
      </w:r>
    </w:p>
    <w:p w:rsidR="000752C5" w:rsidRPr="00B014F1" w:rsidRDefault="000752C5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1.  Затраты на выполнение мероприятий по «Обеспечению своевременной выплаты заработной платы и прочих выплат сотрудникам администрации </w:t>
      </w:r>
      <w:r w:rsidR="000752C5" w:rsidRPr="00B014F1">
        <w:rPr>
          <w:sz w:val="22"/>
          <w:szCs w:val="22"/>
        </w:rPr>
        <w:t xml:space="preserve">сельского поселения </w:t>
      </w:r>
      <w:r w:rsidR="0022773D">
        <w:rPr>
          <w:sz w:val="22"/>
          <w:szCs w:val="22"/>
        </w:rPr>
        <w:t>Ягодное</w:t>
      </w:r>
      <w:r w:rsidR="000752C5" w:rsidRPr="00B014F1">
        <w:rPr>
          <w:sz w:val="22"/>
          <w:szCs w:val="22"/>
        </w:rPr>
        <w:t xml:space="preserve"> муниципального района    </w:t>
      </w:r>
      <w:proofErr w:type="gramStart"/>
      <w:r w:rsidR="000752C5" w:rsidRPr="00B014F1">
        <w:rPr>
          <w:sz w:val="22"/>
          <w:szCs w:val="22"/>
        </w:rPr>
        <w:t>Ставропольский</w:t>
      </w:r>
      <w:proofErr w:type="gramEnd"/>
      <w:r w:rsidR="000752C5" w:rsidRPr="00B014F1">
        <w:rPr>
          <w:sz w:val="22"/>
          <w:szCs w:val="22"/>
        </w:rPr>
        <w:t xml:space="preserve"> Самарской области</w:t>
      </w:r>
      <w:r w:rsidRPr="00B014F1">
        <w:rPr>
          <w:sz w:val="22"/>
          <w:szCs w:val="22"/>
        </w:rPr>
        <w:t xml:space="preserve"> в объеме, необходимом для выполнения их </w:t>
      </w:r>
      <w:r w:rsidR="000752C5" w:rsidRPr="00B014F1">
        <w:rPr>
          <w:sz w:val="22"/>
          <w:szCs w:val="22"/>
        </w:rPr>
        <w:t>полномочи</w:t>
      </w:r>
      <w:r w:rsidRPr="00B014F1">
        <w:rPr>
          <w:sz w:val="22"/>
          <w:szCs w:val="22"/>
        </w:rPr>
        <w:t>й</w:t>
      </w:r>
      <w:r w:rsidR="000752C5" w:rsidRPr="00B014F1">
        <w:rPr>
          <w:sz w:val="22"/>
          <w:szCs w:val="22"/>
        </w:rPr>
        <w:t>,</w:t>
      </w:r>
      <w:r w:rsidRPr="00B014F1">
        <w:rPr>
          <w:sz w:val="22"/>
          <w:szCs w:val="22"/>
        </w:rPr>
        <w:t xml:space="preserve"> формируются с учетом заработной платы, материальной помощи и других выплат, а также начислений на них. Указанные выплаты формируются в соответствии с</w:t>
      </w:r>
      <w:r w:rsidR="000752C5" w:rsidRPr="00B014F1">
        <w:rPr>
          <w:sz w:val="22"/>
          <w:szCs w:val="22"/>
        </w:rPr>
        <w:t xml:space="preserve"> Федеральными законами</w:t>
      </w:r>
      <w:r w:rsidRPr="00B014F1">
        <w:rPr>
          <w:sz w:val="22"/>
          <w:szCs w:val="22"/>
        </w:rPr>
        <w:t>: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 </w:t>
      </w:r>
      <w:proofErr w:type="gramStart"/>
      <w:r w:rsidRPr="00B014F1">
        <w:rPr>
          <w:sz w:val="22"/>
          <w:szCs w:val="22"/>
        </w:rPr>
        <w:t>муниципальном</w:t>
      </w:r>
      <w:proofErr w:type="gramEnd"/>
      <w:r w:rsidRPr="00B014F1">
        <w:rPr>
          <w:sz w:val="22"/>
          <w:szCs w:val="22"/>
        </w:rPr>
        <w:t xml:space="preserve"> службе в Российской Федерации,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 (с изменениями),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Об обязательном социальном страховании на случай временной нетрудоспособности и в связи с материнством,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 xml:space="preserve">О муниципальной службе в </w:t>
      </w:r>
      <w:r w:rsidR="000752C5" w:rsidRPr="00B014F1">
        <w:rPr>
          <w:sz w:val="22"/>
          <w:szCs w:val="22"/>
        </w:rPr>
        <w:t>Самарской 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  Уставом </w:t>
      </w:r>
      <w:r w:rsidR="000752C5" w:rsidRPr="00B014F1">
        <w:rPr>
          <w:sz w:val="22"/>
          <w:szCs w:val="22"/>
        </w:rPr>
        <w:t xml:space="preserve">сельского поселения </w:t>
      </w:r>
      <w:proofErr w:type="gramStart"/>
      <w:r w:rsidR="0022773D">
        <w:rPr>
          <w:sz w:val="22"/>
          <w:szCs w:val="22"/>
        </w:rPr>
        <w:t>Ягодное</w:t>
      </w:r>
      <w:proofErr w:type="gramEnd"/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>,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 Положением о</w:t>
      </w:r>
      <w:r w:rsidR="000752C5" w:rsidRPr="00B014F1">
        <w:rPr>
          <w:sz w:val="22"/>
          <w:szCs w:val="22"/>
        </w:rPr>
        <w:t>б</w:t>
      </w:r>
      <w:r w:rsidRPr="00B014F1">
        <w:rPr>
          <w:sz w:val="22"/>
          <w:szCs w:val="22"/>
        </w:rPr>
        <w:t xml:space="preserve"> оплат</w:t>
      </w:r>
      <w:r w:rsidR="000752C5" w:rsidRPr="00B014F1">
        <w:rPr>
          <w:sz w:val="22"/>
          <w:szCs w:val="22"/>
        </w:rPr>
        <w:t>е</w:t>
      </w:r>
      <w:r w:rsidRPr="00B014F1">
        <w:rPr>
          <w:sz w:val="22"/>
          <w:szCs w:val="22"/>
        </w:rPr>
        <w:t xml:space="preserve"> труда муниципальных служащих </w:t>
      </w:r>
      <w:r w:rsidR="000752C5" w:rsidRPr="00B014F1">
        <w:rPr>
          <w:sz w:val="22"/>
          <w:szCs w:val="22"/>
        </w:rPr>
        <w:t xml:space="preserve"> и работников Администрации сельского поселения </w:t>
      </w:r>
      <w:proofErr w:type="gramStart"/>
      <w:r w:rsidR="00B72B55">
        <w:rPr>
          <w:sz w:val="22"/>
          <w:szCs w:val="22"/>
        </w:rPr>
        <w:t>Ягодное</w:t>
      </w:r>
      <w:proofErr w:type="gramEnd"/>
      <w:r w:rsidR="000752C5" w:rsidRPr="00B014F1">
        <w:rPr>
          <w:sz w:val="22"/>
          <w:szCs w:val="22"/>
        </w:rPr>
        <w:t xml:space="preserve"> муниципального района    Ставропольский Самарской области</w:t>
      </w:r>
      <w:r w:rsidRPr="00B014F1">
        <w:rPr>
          <w:sz w:val="22"/>
          <w:szCs w:val="22"/>
        </w:rPr>
        <w:t xml:space="preserve">, утвержденным решением </w:t>
      </w:r>
      <w:r w:rsidR="00A70A10" w:rsidRPr="00B014F1">
        <w:rPr>
          <w:sz w:val="22"/>
          <w:szCs w:val="22"/>
        </w:rPr>
        <w:t xml:space="preserve">Собрания Представителей сельского поселения </w:t>
      </w:r>
      <w:r w:rsidR="00B72B55">
        <w:rPr>
          <w:sz w:val="22"/>
          <w:szCs w:val="22"/>
        </w:rPr>
        <w:t>Ягодное</w:t>
      </w:r>
      <w:r w:rsidR="00A70A10" w:rsidRPr="00B014F1">
        <w:rPr>
          <w:sz w:val="22"/>
          <w:szCs w:val="22"/>
        </w:rPr>
        <w:t xml:space="preserve"> муниципального района    Ставропольский Самарской области.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2.  </w:t>
      </w:r>
      <w:proofErr w:type="gramStart"/>
      <w:r w:rsidRPr="00B014F1">
        <w:rPr>
          <w:sz w:val="22"/>
          <w:szCs w:val="22"/>
        </w:rPr>
        <w:t>Затраты на реализацию мероприятия по «Своевременному и качественному материально-техническому обеспечению деятельности Администрации» формируются с учетом затрат по оплате услуг связи, транспортных и коммунальных услуг, услуг по хозяйственно-техническому обслуживанию помещений Администрации, возмещению эксплуатационных услуг, услуг по обслуживанию и ремонту оргтехники и др. Основанием для заключения государственных контрактов и договоров по выбору поставщиков товаров, исполнителей услуг и работ являются</w:t>
      </w:r>
      <w:r w:rsidR="005269EC" w:rsidRPr="00B014F1">
        <w:rPr>
          <w:sz w:val="22"/>
          <w:szCs w:val="22"/>
        </w:rPr>
        <w:t xml:space="preserve"> федеральные областные и</w:t>
      </w:r>
      <w:proofErr w:type="gramEnd"/>
      <w:r w:rsidR="005269EC" w:rsidRPr="00B014F1">
        <w:rPr>
          <w:sz w:val="22"/>
          <w:szCs w:val="22"/>
        </w:rPr>
        <w:t xml:space="preserve"> местные нормативно правовые акты.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3.  Затраты на своевременное обеспечение Администрации основными средствами и материальными запасами в объеме, необходимом для выполнения их полномочий, сформированы в соответствии с потребностью Администрации в оргтехнике, офисной мебели, канцелярских принадлежностях, офисной бумаге, расходных материалах и запасных частях к оргтехнике и других товарах. Основанием для заключения государственных контрактов и договоров по выбору поставщиков товаров, исполнителей услуг и работ являются Федеральный закон от </w:t>
      </w:r>
      <w:r w:rsidR="005269EC" w:rsidRPr="00B014F1">
        <w:rPr>
          <w:sz w:val="22"/>
          <w:szCs w:val="22"/>
        </w:rPr>
        <w:t>05</w:t>
      </w:r>
      <w:r w:rsidRPr="00B014F1">
        <w:rPr>
          <w:sz w:val="22"/>
          <w:szCs w:val="22"/>
        </w:rPr>
        <w:t>.0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.20</w:t>
      </w:r>
      <w:r w:rsidR="005269EC" w:rsidRPr="00B014F1">
        <w:rPr>
          <w:sz w:val="22"/>
          <w:szCs w:val="22"/>
        </w:rPr>
        <w:t xml:space="preserve">13 </w:t>
      </w:r>
      <w:r w:rsidRPr="00B014F1">
        <w:rPr>
          <w:sz w:val="22"/>
          <w:szCs w:val="22"/>
        </w:rPr>
        <w:t xml:space="preserve">г. № </w:t>
      </w:r>
      <w:r w:rsidR="005269EC" w:rsidRPr="00B014F1">
        <w:rPr>
          <w:sz w:val="22"/>
          <w:szCs w:val="22"/>
        </w:rPr>
        <w:t>4</w:t>
      </w:r>
      <w:r w:rsidRPr="00B014F1">
        <w:rPr>
          <w:sz w:val="22"/>
          <w:szCs w:val="22"/>
        </w:rPr>
        <w:t>4-ФЗ «</w:t>
      </w:r>
      <w:r w:rsidR="005269EC" w:rsidRPr="00B014F1">
        <w:rPr>
          <w:sz w:val="22"/>
          <w:szCs w:val="22"/>
        </w:rPr>
        <w:t>О конт</w:t>
      </w:r>
      <w:r w:rsidR="0010370B" w:rsidRPr="00B014F1">
        <w:rPr>
          <w:sz w:val="22"/>
          <w:szCs w:val="22"/>
        </w:rPr>
        <w:t xml:space="preserve">рактной системе  в сфере закупок товаров, работ, услуг для обеспечения государственных и муниципальных нужд».  </w:t>
      </w:r>
      <w:r w:rsidR="00B72B55">
        <w:rPr>
          <w:sz w:val="22"/>
          <w:szCs w:val="22"/>
        </w:rPr>
        <w:t>Р</w:t>
      </w:r>
      <w:r w:rsidRPr="00B014F1">
        <w:rPr>
          <w:sz w:val="22"/>
          <w:szCs w:val="22"/>
        </w:rPr>
        <w:t xml:space="preserve">аспоряжение Правительства Российской Федерации от </w:t>
      </w:r>
      <w:r w:rsidR="0010370B" w:rsidRPr="00B014F1">
        <w:rPr>
          <w:sz w:val="22"/>
          <w:szCs w:val="22"/>
        </w:rPr>
        <w:t>31</w:t>
      </w:r>
      <w:r w:rsidRPr="00B014F1">
        <w:rPr>
          <w:sz w:val="22"/>
          <w:szCs w:val="22"/>
        </w:rPr>
        <w:t>.</w:t>
      </w:r>
      <w:r w:rsidR="0010370B" w:rsidRPr="00B014F1">
        <w:rPr>
          <w:sz w:val="22"/>
          <w:szCs w:val="22"/>
        </w:rPr>
        <w:t>1</w:t>
      </w:r>
      <w:r w:rsidRPr="00B014F1">
        <w:rPr>
          <w:sz w:val="22"/>
          <w:szCs w:val="22"/>
        </w:rPr>
        <w:t>0.20</w:t>
      </w:r>
      <w:r w:rsidR="0010370B" w:rsidRPr="00B014F1">
        <w:rPr>
          <w:sz w:val="22"/>
          <w:szCs w:val="22"/>
        </w:rPr>
        <w:t>13</w:t>
      </w:r>
      <w:r w:rsidRPr="00B014F1">
        <w:rPr>
          <w:sz w:val="22"/>
          <w:szCs w:val="22"/>
        </w:rPr>
        <w:t>г. № 2</w:t>
      </w:r>
      <w:r w:rsidR="0010370B" w:rsidRPr="00B014F1">
        <w:rPr>
          <w:sz w:val="22"/>
          <w:szCs w:val="22"/>
        </w:rPr>
        <w:t xml:space="preserve">019 </w:t>
      </w:r>
      <w:r w:rsidRPr="00B014F1">
        <w:rPr>
          <w:sz w:val="22"/>
          <w:szCs w:val="22"/>
        </w:rPr>
        <w:t>-</w:t>
      </w:r>
      <w:r w:rsidR="0010370B" w:rsidRPr="00B014F1">
        <w:rPr>
          <w:sz w:val="22"/>
          <w:szCs w:val="22"/>
        </w:rPr>
        <w:t xml:space="preserve"> </w:t>
      </w:r>
      <w:proofErr w:type="spellStart"/>
      <w:proofErr w:type="gramStart"/>
      <w:r w:rsidRPr="00B014F1">
        <w:rPr>
          <w:sz w:val="22"/>
          <w:szCs w:val="22"/>
        </w:rPr>
        <w:t>р</w:t>
      </w:r>
      <w:proofErr w:type="spellEnd"/>
      <w:proofErr w:type="gramEnd"/>
      <w:r w:rsidRPr="00B014F1">
        <w:rPr>
          <w:sz w:val="22"/>
          <w:szCs w:val="22"/>
        </w:rPr>
        <w:t xml:space="preserve"> «</w:t>
      </w:r>
      <w:r w:rsidR="00B72B55" w:rsidRPr="00B014F1">
        <w:rPr>
          <w:sz w:val="22"/>
          <w:szCs w:val="22"/>
        </w:rPr>
        <w:t>Перечень</w:t>
      </w:r>
      <w:r w:rsidRPr="00B014F1">
        <w:rPr>
          <w:sz w:val="22"/>
          <w:szCs w:val="22"/>
        </w:rPr>
        <w:t xml:space="preserve"> товаров</w:t>
      </w:r>
      <w:r w:rsidR="0010370B" w:rsidRPr="00B014F1">
        <w:rPr>
          <w:sz w:val="22"/>
          <w:szCs w:val="22"/>
        </w:rPr>
        <w:t xml:space="preserve">, </w:t>
      </w:r>
      <w:r w:rsidRPr="00B014F1">
        <w:rPr>
          <w:sz w:val="22"/>
          <w:szCs w:val="22"/>
        </w:rPr>
        <w:t>работ, услуг,</w:t>
      </w:r>
      <w:r w:rsidR="0010370B" w:rsidRPr="00B014F1">
        <w:rPr>
          <w:sz w:val="22"/>
          <w:szCs w:val="22"/>
        </w:rPr>
        <w:t xml:space="preserve"> в случае осуществления закупок которых заказчик обязан проводить </w:t>
      </w:r>
      <w:r w:rsidR="00B72B55" w:rsidRPr="00B014F1">
        <w:rPr>
          <w:sz w:val="22"/>
          <w:szCs w:val="22"/>
        </w:rPr>
        <w:t>аукцион</w:t>
      </w:r>
      <w:r w:rsidR="00BC1DC9" w:rsidRPr="00B014F1">
        <w:rPr>
          <w:sz w:val="22"/>
          <w:szCs w:val="22"/>
        </w:rPr>
        <w:t xml:space="preserve"> в электронной форме</w:t>
      </w:r>
      <w:r w:rsidR="004F7954" w:rsidRPr="00B014F1">
        <w:rPr>
          <w:sz w:val="22"/>
          <w:szCs w:val="22"/>
        </w:rPr>
        <w:t xml:space="preserve"> (электронный аукцион)»</w:t>
      </w:r>
      <w:r w:rsidRPr="00B014F1">
        <w:rPr>
          <w:sz w:val="22"/>
          <w:szCs w:val="22"/>
        </w:rPr>
        <w:t>.</w:t>
      </w:r>
    </w:p>
    <w:p w:rsidR="0010370B" w:rsidRPr="00B014F1" w:rsidRDefault="0010370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Источник финансирования программы</w:t>
      </w:r>
      <w:r w:rsidR="004F7954"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ind w:left="1080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>Финансирование мероприятий Программы осуществляется за счет средств:</w:t>
      </w:r>
    </w:p>
    <w:p w:rsidR="004F7954" w:rsidRDefault="004F7954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 xml:space="preserve">Средства бюджета </w:t>
      </w: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B72B55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  Ставропольский Самарской области;</w:t>
      </w:r>
      <w:r w:rsidRPr="00B014F1">
        <w:rPr>
          <w:color w:val="000000"/>
          <w:sz w:val="22"/>
          <w:szCs w:val="22"/>
        </w:rPr>
        <w:t xml:space="preserve"> </w:t>
      </w:r>
    </w:p>
    <w:p w:rsidR="00661986" w:rsidRDefault="00661986" w:rsidP="00661986">
      <w:pPr>
        <w:pStyle w:val="a4"/>
        <w:numPr>
          <w:ilvl w:val="0"/>
          <w:numId w:val="48"/>
        </w:numPr>
        <w:spacing w:before="0" w:beforeAutospacing="0" w:after="0" w:afterAutospacing="0" w:line="276" w:lineRule="auto"/>
        <w:ind w:right="30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Средства муниципального района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4F7954" w:rsidRPr="00B014F1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  <w:r w:rsidR="004F7954" w:rsidRPr="00B014F1">
        <w:rPr>
          <w:color w:val="000000"/>
          <w:sz w:val="22"/>
          <w:szCs w:val="22"/>
        </w:rPr>
        <w:t xml:space="preserve"> Средства </w:t>
      </w:r>
      <w:r w:rsidR="004F7954" w:rsidRPr="00B014F1">
        <w:rPr>
          <w:rStyle w:val="apple-converted-space"/>
          <w:color w:val="000000"/>
          <w:sz w:val="22"/>
          <w:szCs w:val="22"/>
        </w:rPr>
        <w:t>областного бюджета;</w:t>
      </w:r>
    </w:p>
    <w:p w:rsidR="004F7954" w:rsidRPr="00B014F1" w:rsidRDefault="00661986" w:rsidP="009F6F5B">
      <w:pPr>
        <w:pStyle w:val="a4"/>
        <w:spacing w:before="0" w:beforeAutospacing="0" w:after="0" w:afterAutospacing="0" w:line="276" w:lineRule="auto"/>
        <w:ind w:left="30" w:right="30"/>
        <w:jc w:val="both"/>
        <w:textAlignment w:val="baseline"/>
        <w:rPr>
          <w:rStyle w:val="apple-converted-space"/>
          <w:color w:val="000000"/>
          <w:sz w:val="22"/>
          <w:szCs w:val="22"/>
        </w:rPr>
      </w:pPr>
      <w:r>
        <w:rPr>
          <w:rStyle w:val="apple-converted-space"/>
          <w:color w:val="000000"/>
          <w:sz w:val="22"/>
          <w:szCs w:val="22"/>
        </w:rPr>
        <w:t>4</w:t>
      </w:r>
      <w:r w:rsidR="004F7954" w:rsidRPr="00B014F1">
        <w:rPr>
          <w:rStyle w:val="apple-converted-space"/>
          <w:color w:val="000000"/>
          <w:sz w:val="22"/>
          <w:szCs w:val="22"/>
        </w:rPr>
        <w:t>.</w:t>
      </w:r>
      <w:r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B014F1">
        <w:rPr>
          <w:rStyle w:val="apple-converted-space"/>
          <w:color w:val="000000"/>
          <w:sz w:val="22"/>
          <w:szCs w:val="22"/>
        </w:rPr>
        <w:t xml:space="preserve"> </w:t>
      </w:r>
      <w:r w:rsidR="004F7954" w:rsidRPr="00B014F1">
        <w:rPr>
          <w:color w:val="000000"/>
          <w:sz w:val="22"/>
          <w:szCs w:val="22"/>
        </w:rPr>
        <w:t xml:space="preserve">Средства федерального </w:t>
      </w:r>
      <w:r w:rsidR="004F7954" w:rsidRPr="00B014F1">
        <w:rPr>
          <w:rStyle w:val="apple-converted-space"/>
          <w:color w:val="000000"/>
          <w:sz w:val="22"/>
          <w:szCs w:val="22"/>
        </w:rPr>
        <w:t>бюджета.</w:t>
      </w:r>
    </w:p>
    <w:p w:rsidR="0004532B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B014F1">
        <w:rPr>
          <w:b/>
          <w:bCs/>
          <w:sz w:val="22"/>
          <w:szCs w:val="22"/>
          <w:bdr w:val="none" w:sz="0" w:space="0" w:color="auto" w:frame="1"/>
        </w:rPr>
        <w:t>5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.</w:t>
      </w:r>
      <w:r w:rsidRPr="00B014F1">
        <w:rPr>
          <w:b/>
          <w:bCs/>
          <w:sz w:val="22"/>
          <w:szCs w:val="22"/>
          <w:bdr w:val="none" w:sz="0" w:space="0" w:color="auto" w:frame="1"/>
        </w:rPr>
        <w:t xml:space="preserve"> </w:t>
      </w:r>
      <w:r w:rsidR="0004532B" w:rsidRPr="00B014F1">
        <w:rPr>
          <w:b/>
          <w:bCs/>
          <w:sz w:val="22"/>
          <w:szCs w:val="22"/>
          <w:bdr w:val="none" w:sz="0" w:space="0" w:color="auto" w:frame="1"/>
        </w:rPr>
        <w:t>Управление реализацией мероприятий программы</w:t>
      </w:r>
      <w:r w:rsidRPr="00B014F1">
        <w:rPr>
          <w:b/>
          <w:bCs/>
          <w:sz w:val="22"/>
          <w:szCs w:val="22"/>
          <w:bdr w:val="none" w:sz="0" w:space="0" w:color="auto" w:frame="1"/>
        </w:rPr>
        <w:t>.</w:t>
      </w:r>
    </w:p>
    <w:p w:rsidR="004F7954" w:rsidRPr="00B014F1" w:rsidRDefault="004F7954" w:rsidP="009F6F5B">
      <w:pPr>
        <w:pStyle w:val="a4"/>
        <w:spacing w:before="0" w:beforeAutospacing="0" w:after="0" w:afterAutospacing="0" w:line="276" w:lineRule="auto"/>
        <w:jc w:val="center"/>
        <w:textAlignment w:val="baseline"/>
        <w:rPr>
          <w:sz w:val="22"/>
          <w:szCs w:val="22"/>
        </w:rPr>
      </w:pP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proofErr w:type="gramStart"/>
      <w:r w:rsidRPr="00B014F1">
        <w:rPr>
          <w:sz w:val="22"/>
          <w:szCs w:val="22"/>
        </w:rPr>
        <w:t xml:space="preserve">Ответственность за реализацию программы и достижение планируемых значений показателей ее эффективности несет разработчик программы – Администрация </w:t>
      </w:r>
      <w:r w:rsidR="004F7954" w:rsidRPr="00B014F1">
        <w:rPr>
          <w:sz w:val="22"/>
          <w:szCs w:val="22"/>
        </w:rPr>
        <w:t xml:space="preserve">сельского поселения </w:t>
      </w:r>
      <w:r w:rsidR="00B72B55">
        <w:rPr>
          <w:sz w:val="22"/>
          <w:szCs w:val="22"/>
        </w:rPr>
        <w:t>Ягодное</w:t>
      </w:r>
      <w:r w:rsidR="004F7954" w:rsidRPr="00B014F1">
        <w:rPr>
          <w:sz w:val="22"/>
          <w:szCs w:val="22"/>
        </w:rPr>
        <w:t xml:space="preserve"> муниципального района  Ставропольский Самарской области. </w:t>
      </w:r>
      <w:proofErr w:type="gramEnd"/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ind w:firstLine="851"/>
        <w:jc w:val="both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Отчеты о реализации программы представляются </w:t>
      </w:r>
      <w:r w:rsidR="0001528F" w:rsidRPr="00B014F1">
        <w:rPr>
          <w:sz w:val="22"/>
          <w:szCs w:val="22"/>
        </w:rPr>
        <w:t>бухгалтерией А</w:t>
      </w:r>
      <w:r w:rsidRPr="00B014F1">
        <w:rPr>
          <w:sz w:val="22"/>
          <w:szCs w:val="22"/>
        </w:rPr>
        <w:t xml:space="preserve">дминистрации </w:t>
      </w:r>
      <w:r w:rsidR="0001528F" w:rsidRPr="00B014F1">
        <w:rPr>
          <w:sz w:val="22"/>
          <w:szCs w:val="22"/>
        </w:rPr>
        <w:t xml:space="preserve">сельского поселения </w:t>
      </w:r>
      <w:proofErr w:type="gramStart"/>
      <w:r w:rsidR="00B72B55">
        <w:rPr>
          <w:sz w:val="22"/>
          <w:szCs w:val="22"/>
        </w:rPr>
        <w:t>Ягодное</w:t>
      </w:r>
      <w:proofErr w:type="gramEnd"/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главе администрации муниципального </w:t>
      </w:r>
      <w:r w:rsidR="0001528F" w:rsidRPr="00B014F1">
        <w:rPr>
          <w:sz w:val="22"/>
          <w:szCs w:val="22"/>
        </w:rPr>
        <w:t xml:space="preserve">сельского поселения </w:t>
      </w:r>
      <w:r w:rsidR="00B72B55">
        <w:rPr>
          <w:sz w:val="22"/>
          <w:szCs w:val="22"/>
        </w:rPr>
        <w:t>Ягодное</w:t>
      </w:r>
      <w:r w:rsidR="0001528F" w:rsidRPr="00B014F1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014F1">
        <w:rPr>
          <w:sz w:val="22"/>
          <w:szCs w:val="22"/>
        </w:rPr>
        <w:t xml:space="preserve"> по итогам 1 полугодия и за 9 месяцев </w:t>
      </w:r>
      <w:r w:rsidR="0001528F" w:rsidRPr="00B014F1">
        <w:rPr>
          <w:sz w:val="22"/>
          <w:szCs w:val="22"/>
        </w:rPr>
        <w:t>текущего финансового года</w:t>
      </w:r>
      <w:r w:rsidRPr="00B014F1">
        <w:rPr>
          <w:sz w:val="22"/>
          <w:szCs w:val="22"/>
        </w:rPr>
        <w:t>.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01528F" w:rsidRPr="00B014F1" w:rsidRDefault="0001528F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DF0E57" w:rsidRPr="00B014F1" w:rsidRDefault="00DF0E57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</w:p>
    <w:p w:rsidR="00186409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 xml:space="preserve">Приложение №1 </w:t>
      </w:r>
      <w:proofErr w:type="gramStart"/>
      <w:r w:rsidRPr="00B014F1">
        <w:rPr>
          <w:sz w:val="22"/>
          <w:szCs w:val="22"/>
        </w:rPr>
        <w:t>к</w:t>
      </w:r>
      <w:proofErr w:type="gramEnd"/>
      <w:r w:rsidRPr="00B014F1">
        <w:rPr>
          <w:sz w:val="22"/>
          <w:szCs w:val="22"/>
        </w:rPr>
        <w:t xml:space="preserve"> </w:t>
      </w:r>
      <w:r w:rsidR="00186409" w:rsidRPr="00B014F1">
        <w:rPr>
          <w:sz w:val="22"/>
          <w:szCs w:val="22"/>
        </w:rPr>
        <w:t>Муниципальная программа</w:t>
      </w:r>
    </w:p>
    <w:p w:rsidR="00B014F1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B72B55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</w:t>
      </w:r>
    </w:p>
    <w:p w:rsidR="00186409" w:rsidRPr="00B014F1" w:rsidRDefault="00186409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B72B55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B014F1" w:rsidRPr="00B014F1" w:rsidRDefault="00B014F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от 22.12.2014 г. №</w:t>
      </w:r>
      <w:r w:rsidR="002700A7">
        <w:rPr>
          <w:rFonts w:ascii="Times New Roman" w:hAnsi="Times New Roman" w:cs="Times New Roman"/>
        </w:rPr>
        <w:t xml:space="preserve"> 90</w:t>
      </w:r>
    </w:p>
    <w:p w:rsidR="0004532B" w:rsidRPr="00B014F1" w:rsidRDefault="0004532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</w:p>
    <w:tbl>
      <w:tblPr>
        <w:tblW w:w="978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0"/>
        <w:gridCol w:w="1138"/>
        <w:gridCol w:w="1330"/>
        <w:gridCol w:w="1472"/>
      </w:tblGrid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Наименование показателей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B014F1"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эффективности реализации программы</w:t>
            </w:r>
          </w:p>
          <w:p w:rsidR="00186409" w:rsidRPr="00B014F1" w:rsidRDefault="00186409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014F1">
              <w:rPr>
                <w:color w:val="000000"/>
                <w:sz w:val="22"/>
                <w:szCs w:val="22"/>
              </w:rPr>
              <w:t>Ед</w:t>
            </w:r>
            <w:proofErr w:type="spellEnd"/>
            <w:proofErr w:type="gramEnd"/>
            <w:r w:rsidRPr="00B014F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014F1">
              <w:rPr>
                <w:color w:val="000000"/>
                <w:sz w:val="22"/>
                <w:szCs w:val="22"/>
              </w:rPr>
              <w:t>изме-рения</w:t>
            </w:r>
            <w:proofErr w:type="spellEnd"/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Базовое значение</w:t>
            </w:r>
          </w:p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показателей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Планируемое значение показателя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обращений граждан, рассмотренных с нарушением установленных сроков, в общем числе обращений граждан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фактического количества проведенных процедур закупок в общем количестве запланированных процедур закупок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просроченной кредиторской задолженности по оплате труда (включая начисления на оплату труда) муниципальных бюджетных учреждений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неэффективных расходов в сфере организации</w:t>
            </w:r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hyperlink r:id="rId66" w:tooltip="Муниципальное управление" w:history="1">
              <w:r w:rsidRPr="00B014F1">
                <w:rPr>
                  <w:rStyle w:val="a3"/>
                  <w:color w:val="743399"/>
                  <w:sz w:val="22"/>
                  <w:szCs w:val="22"/>
                  <w:bdr w:val="none" w:sz="0" w:space="0" w:color="auto" w:frame="1"/>
                </w:rPr>
                <w:t>муниципального управления</w:t>
              </w:r>
            </w:hyperlink>
            <w:r w:rsidRPr="00B014F1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B014F1">
              <w:rPr>
                <w:color w:val="000000"/>
                <w:sz w:val="22"/>
                <w:szCs w:val="22"/>
              </w:rPr>
              <w:t>в общем объеме расходов бюджета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Объем неэффективных расходов в сфере организации муниципального управления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973C73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</w:t>
            </w:r>
            <w:r w:rsidR="0004532B" w:rsidRPr="00B014F1">
              <w:rPr>
                <w:color w:val="000000"/>
                <w:sz w:val="22"/>
                <w:szCs w:val="22"/>
              </w:rPr>
              <w:t xml:space="preserve"> руб.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телефонной связью,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spacing w:before="30" w:after="0"/>
              <w:ind w:left="30" w:right="3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постоянно обеспеченных доступом к сети «Интернет» в том числе электронной почтой, от числа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рабочим пространством в соответствии с нормами трудового законодательства, от общего числа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компьютеров, оснащенных лицензионным программным обеспечением, от общего числа компьютеров, подлежащих обеспечению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неисполненных муниципальных функций, оказываемых в соответствии с утвержденным административным регламентом от общего числа функций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Доля сотрудников, обеспеченных канцелярскими принадлежностями, по отношению к общему числу сотрудников</w:t>
            </w: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проценты</w:t>
            </w: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  <w:tr w:rsidR="0004532B" w:rsidRPr="00B014F1" w:rsidTr="0001528F">
        <w:tc>
          <w:tcPr>
            <w:tcW w:w="584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4532B" w:rsidRPr="00B014F1" w:rsidRDefault="0004532B" w:rsidP="009F6F5B">
            <w:pPr>
              <w:pStyle w:val="a4"/>
              <w:spacing w:before="0" w:beforeAutospacing="0" w:after="0" w:afterAutospacing="0" w:line="276" w:lineRule="auto"/>
              <w:ind w:left="30" w:right="30"/>
              <w:textAlignment w:val="baseline"/>
              <w:rPr>
                <w:color w:val="000000"/>
                <w:sz w:val="22"/>
                <w:szCs w:val="22"/>
              </w:rPr>
            </w:pPr>
          </w:p>
        </w:tc>
      </w:tr>
    </w:tbl>
    <w:p w:rsidR="0004532B" w:rsidRPr="00B014F1" w:rsidRDefault="0004532B" w:rsidP="009F6F5B">
      <w:pPr>
        <w:spacing w:after="0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86BBA" w:rsidRDefault="00A86BB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1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программе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B72B55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lastRenderedPageBreak/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</w:p>
    <w:p w:rsidR="00B014F1" w:rsidRPr="00B014F1" w:rsidRDefault="00B014F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B014F1" w:rsidRPr="00B014F1" w:rsidRDefault="00B014F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от 22.12.2014 г. №</w:t>
      </w:r>
      <w:r w:rsidR="002700A7">
        <w:rPr>
          <w:rFonts w:ascii="Times New Roman" w:hAnsi="Times New Roman" w:cs="Times New Roman"/>
        </w:rPr>
        <w:t xml:space="preserve"> 90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661986" w:rsidRDefault="00B014F1" w:rsidP="00661986">
      <w:pPr>
        <w:pStyle w:val="a5"/>
        <w:numPr>
          <w:ilvl w:val="0"/>
          <w:numId w:val="47"/>
        </w:numPr>
        <w:ind w:right="-1"/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«Деятельность органов местного самоуправления сельского поселения </w:t>
      </w:r>
      <w:proofErr w:type="gramStart"/>
      <w:r w:rsidR="00B72B55"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2015 - 2017 годы»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Cs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B014F1" w:rsidRPr="00B014F1" w:rsidRDefault="00B014F1" w:rsidP="009F6F5B">
      <w:pPr>
        <w:autoSpaceDE w:val="0"/>
        <w:spacing w:after="0"/>
        <w:ind w:right="-1" w:firstLine="709"/>
        <w:jc w:val="center"/>
        <w:rPr>
          <w:rFonts w:ascii="Times New Roman" w:hAnsi="Times New Roman" w:cs="Times New Roman"/>
          <w:b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Default="00B014F1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9F6F5B" w:rsidRDefault="009F6F5B" w:rsidP="009F6F5B">
      <w:pPr>
        <w:pStyle w:val="ConsPlusNonformat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spacing w:after="0"/>
        <w:ind w:right="-1" w:firstLine="709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Паспорт Подпрограммы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804"/>
      </w:tblGrid>
      <w:tr w:rsidR="00B014F1" w:rsidRPr="00B014F1" w:rsidTr="00B014F1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  <w:highlight w:val="yellow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«Деятельность органов местного самоуправления сельского поселения </w:t>
            </w:r>
            <w:proofErr w:type="gramStart"/>
            <w:r w:rsidR="00B72B55" w:rsidRPr="00B72B55">
              <w:rPr>
                <w:rFonts w:ascii="Times New Roman" w:hAnsi="Times New Roman" w:cs="Times New Roman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на 2015 - 2017 годы»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 xml:space="preserve"> (далее - Подпрограмма)</w:t>
            </w:r>
          </w:p>
        </w:tc>
      </w:tr>
      <w:tr w:rsidR="00B014F1" w:rsidRPr="00B014F1" w:rsidTr="00B014F1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="00B72B55" w:rsidRPr="00B72B55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Обеспечение исполнения муниципальных функций в рамках полномочий Администрации сельского поселения </w:t>
            </w:r>
            <w:r w:rsidR="00B72B55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 и повышение комфортности условий жизнедеятельности в        поселении </w:t>
            </w:r>
          </w:p>
        </w:tc>
      </w:tr>
      <w:tr w:rsidR="00B014F1" w:rsidRPr="00B014F1" w:rsidTr="00B014F1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Материально-техническое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Транспортное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Информационно-техническое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Правовое обеспечение.</w:t>
            </w:r>
          </w:p>
          <w:p w:rsidR="00B014F1" w:rsidRPr="00B014F1" w:rsidRDefault="00B014F1" w:rsidP="009F6F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Обеспечение  исполнения  гражданами  воинской  обязанности, установленной законодательством РФ</w:t>
            </w:r>
          </w:p>
        </w:tc>
      </w:tr>
      <w:tr w:rsidR="00B014F1" w:rsidRPr="00B014F1" w:rsidTr="00B014F1">
        <w:trPr>
          <w:trHeight w:val="255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Целевые показатели (индикаторы)</w:t>
            </w:r>
          </w:p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Количество аварийных ситуаций;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органов местного самоуправления сельского поселения </w:t>
            </w:r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 транспортными услугами;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Своевременное устранение сбоев в функционировании информационно-телекоммуникационной инфраструктуры;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B014F1" w:rsidRPr="00B014F1" w:rsidTr="00B014F1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Мероприятия направлены на повышение качества работы Администрации сельского поселения </w:t>
            </w:r>
            <w:r w:rsidR="00383FE0" w:rsidRPr="00383FE0">
              <w:rPr>
                <w:sz w:val="22"/>
                <w:szCs w:val="22"/>
              </w:rPr>
              <w:t>Ягодное</w:t>
            </w:r>
            <w:r w:rsidR="00383FE0" w:rsidRPr="00B014F1">
              <w:rPr>
                <w:sz w:val="22"/>
                <w:szCs w:val="22"/>
              </w:rPr>
              <w:t xml:space="preserve"> </w:t>
            </w:r>
            <w:r w:rsidRPr="00B014F1">
              <w:rPr>
                <w:sz w:val="22"/>
                <w:szCs w:val="22"/>
              </w:rPr>
              <w:t xml:space="preserve">муниципального района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 путем:</w:t>
            </w:r>
          </w:p>
          <w:p w:rsidR="00B014F1" w:rsidRPr="00B014F1" w:rsidRDefault="00B014F1" w:rsidP="009F6F5B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- организации содержания и сохранности муниципального имущества Администрации сельского поселения </w:t>
            </w:r>
            <w:proofErr w:type="gramStart"/>
            <w:r w:rsidR="00383FE0" w:rsidRPr="00383FE0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- организации автотранспортных перевозок должностных лиц Администрации сельского поселения </w:t>
            </w:r>
            <w:proofErr w:type="gramStart"/>
            <w:r w:rsidR="00383FE0" w:rsidRPr="00383FE0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 и сопутствующих им работ;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- организации выполнения технических функций по обслуживанию деятельности Администрации сельского поселения </w:t>
            </w:r>
            <w:proofErr w:type="gramStart"/>
            <w:r w:rsidR="00383FE0" w:rsidRPr="00383FE0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сохранение и развитие кадрового потенциала;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улучшение материально-технической базы;</w:t>
            </w:r>
          </w:p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обеспечение органов местного самоуправления поселения коммунальными, транспортными услугами, услугами связи, услугами по содержанию имущества, прочими услугами.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организации развития информационных ресурсов;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- .осуществление первичного  воинского учета  на  территориях, где  отсутствуют  военные комиссариаты.</w:t>
            </w:r>
          </w:p>
          <w:p w:rsidR="00B014F1" w:rsidRPr="00B014F1" w:rsidRDefault="00B014F1" w:rsidP="009F6F5B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</w:p>
        </w:tc>
      </w:tr>
      <w:tr w:rsidR="00B014F1" w:rsidRPr="00B014F1" w:rsidTr="00B014F1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– 2017 года</w:t>
            </w:r>
          </w:p>
        </w:tc>
      </w:tr>
      <w:tr w:rsidR="00B014F1" w:rsidRPr="00B014F1" w:rsidTr="00B014F1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9F6F5B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383FE0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proofErr w:type="gramStart"/>
            <w:r w:rsidR="00383FE0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3975CE">
              <w:rPr>
                <w:rFonts w:ascii="Times New Roman" w:hAnsi="Times New Roman" w:cs="Times New Roman"/>
              </w:rPr>
              <w:t xml:space="preserve"> </w:t>
            </w:r>
            <w:r w:rsidR="00082529">
              <w:rPr>
                <w:rFonts w:ascii="Times New Roman" w:hAnsi="Times New Roman" w:cs="Times New Roman"/>
              </w:rPr>
              <w:t>17 757</w:t>
            </w:r>
            <w:r w:rsidR="003975CE">
              <w:rPr>
                <w:rFonts w:ascii="Times New Roman" w:hAnsi="Times New Roman" w:cs="Times New Roman"/>
              </w:rPr>
              <w:t> 000</w:t>
            </w:r>
            <w:r w:rsidR="003975CE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>рублей.</w:t>
            </w:r>
          </w:p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2015 год – </w:t>
            </w:r>
            <w:r w:rsidR="003975CE">
              <w:rPr>
                <w:rFonts w:ascii="Times New Roman" w:hAnsi="Times New Roman" w:cs="Times New Roman"/>
              </w:rPr>
              <w:t>5 919 000</w:t>
            </w:r>
            <w:r w:rsidRPr="00B014F1">
              <w:rPr>
                <w:rFonts w:ascii="Times New Roman" w:hAnsi="Times New Roman" w:cs="Times New Roman"/>
              </w:rPr>
              <w:t xml:space="preserve"> рублей;</w:t>
            </w:r>
          </w:p>
          <w:p w:rsidR="00B014F1" w:rsidRPr="00B014F1" w:rsidRDefault="00B014F1" w:rsidP="009F6F5B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2016 год – </w:t>
            </w:r>
            <w:r w:rsidR="003975CE">
              <w:rPr>
                <w:rFonts w:ascii="Times New Roman" w:hAnsi="Times New Roman" w:cs="Times New Roman"/>
              </w:rPr>
              <w:t>5 919 000</w:t>
            </w:r>
            <w:r w:rsidR="003975CE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>рублей;</w:t>
            </w:r>
          </w:p>
          <w:p w:rsidR="00B014F1" w:rsidRPr="00B014F1" w:rsidRDefault="00B014F1" w:rsidP="007A22DA">
            <w:pPr>
              <w:spacing w:after="0"/>
              <w:ind w:right="-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2017 год – </w:t>
            </w:r>
            <w:r w:rsidR="003975CE">
              <w:rPr>
                <w:rFonts w:ascii="Times New Roman" w:hAnsi="Times New Roman" w:cs="Times New Roman"/>
              </w:rPr>
              <w:t>5 919 000</w:t>
            </w:r>
            <w:r w:rsidR="003975CE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>рублей.</w:t>
            </w:r>
          </w:p>
        </w:tc>
      </w:tr>
      <w:tr w:rsidR="00B014F1" w:rsidRPr="00B014F1" w:rsidTr="00B014F1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14F1" w:rsidRPr="00B014F1" w:rsidRDefault="00B014F1" w:rsidP="00CD7DC8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      </w:r>
            <w:r w:rsidR="00383FE0" w:rsidRPr="00383FE0">
              <w:rPr>
                <w:sz w:val="22"/>
                <w:szCs w:val="22"/>
              </w:rPr>
              <w:t>Ягодное</w:t>
            </w:r>
            <w:r w:rsidRPr="00B014F1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B014F1" w:rsidRPr="00B014F1" w:rsidTr="009F6F5B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CD7DC8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выполнением</w:t>
            </w:r>
            <w:r w:rsidR="00CD7D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района муниципального района Ставропольский Самарской области.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Цель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Создание условий для бесперебойного функционирования Администрации сельского поселения </w:t>
      </w:r>
      <w:r w:rsidR="00383FE0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результаты реализации Подпрограммы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Реализация Подпрограммы позволит обеспечить:</w:t>
      </w:r>
    </w:p>
    <w:p w:rsidR="00B014F1" w:rsidRPr="00B014F1" w:rsidRDefault="00B014F1" w:rsidP="009F6F5B">
      <w:pPr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эффективное использование имущества, находящегося в муниципальной казне 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области; необходимого для исполнения полномочий сельского поселения;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B014F1">
        <w:rPr>
          <w:rFonts w:ascii="Times New Roman" w:hAnsi="Times New Roman" w:cs="Times New Roman"/>
        </w:rPr>
        <w:t>теплопотребляющих</w:t>
      </w:r>
      <w:proofErr w:type="spellEnd"/>
      <w:r w:rsidRPr="00B014F1">
        <w:rPr>
          <w:rFonts w:ascii="Times New Roman" w:hAnsi="Times New Roman" w:cs="Times New Roman"/>
        </w:rPr>
        <w:t xml:space="preserve"> установок и тепловых сетей; техническое, сервисное обслуживание и ремонт оборудования узлов учета тепловодоснабжения; обслуживание установок пожарной сигнализации; поддержание в исправном состоянии внутренних инженерных сетей и др.);</w:t>
      </w:r>
      <w:proofErr w:type="gramEnd"/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 в служебных целях;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обеспечение мебелью, канцелярскими, хозяйственными товарами;</w:t>
      </w:r>
    </w:p>
    <w:p w:rsidR="00B014F1" w:rsidRPr="00B014F1" w:rsidRDefault="00B014F1" w:rsidP="009F6F5B">
      <w:pPr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оказание услуг электросвязи (передача данных и услуг </w:t>
      </w:r>
      <w:proofErr w:type="spellStart"/>
      <w:r w:rsidRPr="00B014F1">
        <w:rPr>
          <w:rFonts w:ascii="Times New Roman" w:hAnsi="Times New Roman" w:cs="Times New Roman"/>
        </w:rPr>
        <w:t>телематических</w:t>
      </w:r>
      <w:proofErr w:type="spellEnd"/>
      <w:r w:rsidRPr="00B014F1">
        <w:rPr>
          <w:rFonts w:ascii="Times New Roman" w:hAnsi="Times New Roman" w:cs="Times New Roman"/>
        </w:rPr>
        <w:t xml:space="preserve"> служб).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эффективного функционирования зданий, помещений, прилегающей территории (кв. м);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транспортными услугами (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км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>);</w:t>
      </w:r>
    </w:p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обеспечение канцелярскими товарами, сувенирной и подарочной продукцией (чел.).</w:t>
      </w:r>
    </w:p>
    <w:p w:rsidR="009F6F5B" w:rsidRDefault="009F6F5B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lastRenderedPageBreak/>
        <w:t>Задачи по достижению цели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Перечень задач, направленных на достижение цели Подпрограммы.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Задачи Подпрограммы: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Материально-техническое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Транспортное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Информационно-техническое обеспечение.</w:t>
      </w:r>
    </w:p>
    <w:p w:rsidR="00B014F1" w:rsidRPr="00B014F1" w:rsidRDefault="00B014F1" w:rsidP="009F6F5B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Правовое обеспечение.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Обеспечение  исполнения  гражданами  воинской  обязанности, установленной законодательством РФ.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4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Перечень мероприятий, направленных на решение задач, приведен в таблице </w:t>
      </w:r>
      <w:r w:rsidR="006C14A3">
        <w:rPr>
          <w:rFonts w:ascii="Times New Roman" w:hAnsi="Times New Roman" w:cs="Times New Roman"/>
          <w:sz w:val="22"/>
          <w:szCs w:val="22"/>
        </w:rPr>
        <w:t>№</w:t>
      </w:r>
      <w:r w:rsidRPr="00B014F1">
        <w:rPr>
          <w:rFonts w:ascii="Times New Roman" w:hAnsi="Times New Roman" w:cs="Times New Roman"/>
          <w:sz w:val="22"/>
          <w:szCs w:val="22"/>
        </w:rPr>
        <w:t>1 к Подпрограмме.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3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Объем ресурсов, необходимых для реализации Подпрограммы</w:t>
      </w:r>
    </w:p>
    <w:p w:rsidR="00B014F1" w:rsidRPr="00B014F1" w:rsidRDefault="00B014F1" w:rsidP="009F6F5B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Вышеуказанная задача будут реализована в период с 2015 года по 2017 год.</w:t>
      </w:r>
    </w:p>
    <w:p w:rsid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B014F1">
        <w:rPr>
          <w:rFonts w:ascii="Times New Roman" w:hAnsi="Times New Roman" w:cs="Times New Roman"/>
        </w:rPr>
        <w:t>может</w:t>
      </w:r>
      <w:proofErr w:type="gramEnd"/>
      <w:r w:rsidRPr="00B014F1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</w:t>
      </w:r>
      <w:r w:rsidR="00C3573F">
        <w:rPr>
          <w:rFonts w:ascii="Times New Roman" w:hAnsi="Times New Roman" w:cs="Times New Roman"/>
        </w:rPr>
        <w:t>е.</w:t>
      </w:r>
    </w:p>
    <w:p w:rsidR="00C3573F" w:rsidRDefault="00C3573F" w:rsidP="00C3573F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hAnsi="Times New Roman" w:cs="Times New Roman"/>
        </w:rPr>
        <w:t>Мероприятия</w:t>
      </w:r>
      <w:r w:rsidRPr="00C3573F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Pr="00B014F1" w:rsidRDefault="00C3573F" w:rsidP="00C3573F">
      <w:pPr>
        <w:shd w:val="clear" w:color="auto" w:fill="FFFFFF"/>
        <w:spacing w:after="0"/>
        <w:ind w:right="-1" w:firstLine="709"/>
        <w:jc w:val="center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Таблица</w:t>
      </w:r>
      <w:r w:rsidR="00D47106">
        <w:rPr>
          <w:rFonts w:ascii="Times New Roman" w:hAnsi="Times New Roman" w:cs="Times New Roman"/>
        </w:rPr>
        <w:t xml:space="preserve">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289"/>
      </w:tblGrid>
      <w:tr w:rsidR="00B014F1" w:rsidRPr="00B014F1" w:rsidTr="003E592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2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B014F1" w:rsidRPr="00B014F1" w:rsidTr="003E592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B014F1" w:rsidRPr="00B014F1" w:rsidTr="003E592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14F1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E592A">
              <w:rPr>
                <w:sz w:val="22"/>
                <w:szCs w:val="22"/>
              </w:rPr>
              <w:t>Материальное с</w:t>
            </w:r>
            <w:r w:rsidR="00B014F1" w:rsidRPr="003E592A">
              <w:rPr>
                <w:sz w:val="22"/>
                <w:szCs w:val="22"/>
              </w:rPr>
              <w:t>одержание</w:t>
            </w:r>
            <w:r w:rsidRPr="003E592A">
              <w:rPr>
                <w:sz w:val="22"/>
                <w:szCs w:val="22"/>
              </w:rPr>
              <w:t xml:space="preserve"> </w:t>
            </w:r>
            <w:r w:rsidR="00B014F1" w:rsidRPr="003E592A">
              <w:rPr>
                <w:sz w:val="22"/>
                <w:szCs w:val="22"/>
              </w:rPr>
              <w:t>главы администрации сельского поселения</w:t>
            </w:r>
            <w:r w:rsidR="00B014F1" w:rsidRPr="00B014F1">
              <w:rPr>
                <w:sz w:val="22"/>
                <w:szCs w:val="22"/>
              </w:rPr>
              <w:t xml:space="preserve"> </w:t>
            </w:r>
          </w:p>
        </w:tc>
      </w:tr>
      <w:tr w:rsidR="00B014F1" w:rsidRPr="00B014F1" w:rsidTr="003E592A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680 000,00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680 000,00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680 000,00</w:t>
            </w:r>
          </w:p>
        </w:tc>
      </w:tr>
      <w:tr w:rsidR="00B014F1" w:rsidRPr="00B014F1" w:rsidTr="003E592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14F1" w:rsidRPr="00B014F1" w:rsidTr="003E592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B014F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14F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14F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3E592A" w:rsidTr="003E592A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3E592A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680 000,00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680 000,00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680 000,00</w:t>
            </w:r>
          </w:p>
        </w:tc>
      </w:tr>
      <w:tr w:rsidR="00081DF4" w:rsidRPr="00B014F1" w:rsidTr="003E592A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E592A">
              <w:rPr>
                <w:sz w:val="22"/>
                <w:szCs w:val="22"/>
              </w:rPr>
              <w:t xml:space="preserve">Материальное содержание </w:t>
            </w:r>
            <w:r w:rsidR="0058266A" w:rsidRPr="003E592A">
              <w:rPr>
                <w:sz w:val="22"/>
                <w:szCs w:val="22"/>
              </w:rPr>
              <w:t>работников</w:t>
            </w:r>
            <w:r w:rsidRPr="003E592A">
              <w:rPr>
                <w:sz w:val="22"/>
                <w:szCs w:val="22"/>
              </w:rPr>
              <w:t xml:space="preserve"> администрации сельского поселения</w:t>
            </w:r>
          </w:p>
        </w:tc>
      </w:tr>
      <w:tr w:rsidR="00081DF4" w:rsidRPr="00B014F1" w:rsidTr="003E592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3261 000,00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3261 000,00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3261 000,00</w:t>
            </w:r>
          </w:p>
        </w:tc>
      </w:tr>
      <w:tr w:rsidR="00081DF4" w:rsidRPr="00B014F1" w:rsidTr="003E592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EE2A49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EE2A49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EE2A49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81DF4" w:rsidRPr="00B014F1" w:rsidTr="003E592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081DF4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EE2A49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1DF4" w:rsidRPr="00B014F1" w:rsidRDefault="00EE2A49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1DF4" w:rsidRPr="00B014F1" w:rsidRDefault="00EE2A49" w:rsidP="00081DF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3E592A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3261 000,00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3261 000,00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3261 000,00</w:t>
            </w:r>
          </w:p>
        </w:tc>
      </w:tr>
      <w:tr w:rsidR="00455931" w:rsidRPr="00B014F1" w:rsidTr="003E592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081DF4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3E592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3E592A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455931" w:rsidRPr="00B014F1" w:rsidTr="003E592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58266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color w:val="000000"/>
                <w:sz w:val="22"/>
                <w:szCs w:val="22"/>
              </w:rPr>
              <w:t>работников администрации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1808 000,00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1808 000,00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1808 000,00</w:t>
            </w:r>
          </w:p>
        </w:tc>
      </w:tr>
      <w:tr w:rsidR="00455931" w:rsidRPr="00B014F1" w:rsidTr="003E592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1808 000,00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1808 000,00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1808 000,00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661986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E592A">
              <w:rPr>
                <w:sz w:val="22"/>
                <w:szCs w:val="22"/>
              </w:rPr>
              <w:t xml:space="preserve">Материальное содержание работников </w:t>
            </w:r>
            <w:r w:rsidR="00661986" w:rsidRPr="003E592A">
              <w:rPr>
                <w:sz w:val="22"/>
                <w:szCs w:val="22"/>
              </w:rPr>
              <w:t xml:space="preserve">первичного воинского учета на территориях, где отсутствуют военные комиссариаты в </w:t>
            </w:r>
            <w:r w:rsidRPr="003E592A">
              <w:rPr>
                <w:sz w:val="22"/>
                <w:szCs w:val="22"/>
              </w:rPr>
              <w:t xml:space="preserve"> сельско</w:t>
            </w:r>
            <w:r w:rsidR="00661986" w:rsidRPr="003E592A">
              <w:rPr>
                <w:sz w:val="22"/>
                <w:szCs w:val="22"/>
              </w:rPr>
              <w:t>м</w:t>
            </w:r>
            <w:r w:rsidRPr="003E592A">
              <w:rPr>
                <w:sz w:val="22"/>
                <w:szCs w:val="22"/>
              </w:rPr>
              <w:t xml:space="preserve"> поселени</w:t>
            </w:r>
            <w:r w:rsidR="00661986" w:rsidRPr="003E592A">
              <w:rPr>
                <w:sz w:val="22"/>
                <w:szCs w:val="22"/>
              </w:rPr>
              <w:t>и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014F1">
              <w:rPr>
                <w:sz w:val="22"/>
                <w:szCs w:val="22"/>
              </w:rPr>
              <w:t>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166 000,00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166 000,00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166 000,00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166 000,00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166 000,00</w:t>
            </w:r>
          </w:p>
        </w:tc>
      </w:tr>
      <w:tr w:rsidR="00455931" w:rsidRPr="00B014F1" w:rsidTr="003E592A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E592A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3E592A">
              <w:rPr>
                <w:sz w:val="22"/>
                <w:szCs w:val="22"/>
              </w:rPr>
              <w:t xml:space="preserve">работников </w:t>
            </w:r>
            <w:r w:rsidR="00661986" w:rsidRPr="003E592A">
              <w:rPr>
                <w:sz w:val="22"/>
                <w:szCs w:val="22"/>
              </w:rPr>
              <w:t>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55931" w:rsidRPr="00B014F1" w:rsidTr="003E592A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B014F1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EE2A49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3E592A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4  000,00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EE2A49" w:rsidP="00EE2A4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4  000,00</w:t>
            </w:r>
          </w:p>
        </w:tc>
      </w:tr>
      <w:tr w:rsidR="00455931" w:rsidRPr="00B014F1" w:rsidTr="003E592A">
        <w:trPr>
          <w:cantSplit/>
          <w:trHeight w:val="381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455931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4  000,00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4  000,00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3E592A" w:rsidRDefault="003E592A" w:rsidP="003E592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E592A">
              <w:rPr>
                <w:b/>
                <w:sz w:val="22"/>
                <w:szCs w:val="22"/>
              </w:rPr>
              <w:t>4  000,00</w:t>
            </w:r>
          </w:p>
        </w:tc>
      </w:tr>
    </w:tbl>
    <w:p w:rsid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1986" w:rsidRDefault="00661986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left="0" w:right="-1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Механизм реализации Подпрограммы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:rsidR="00B014F1" w:rsidRPr="00B014F1" w:rsidRDefault="00B014F1" w:rsidP="009F6F5B">
      <w:pPr>
        <w:pStyle w:val="ConsPlusNormal"/>
        <w:widowControl/>
        <w:numPr>
          <w:ilvl w:val="1"/>
          <w:numId w:val="15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Механизм реализации Подпрограммы включает следующие элементы: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разработка и принятие локальных актов необходимых для реализации Подпрограммы;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:rsidR="00CD7DC8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CD7DC8" w:rsidRPr="00B014F1" w:rsidRDefault="00CD7DC8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014F1" w:rsidRPr="00B014F1" w:rsidRDefault="00B014F1" w:rsidP="009F6F5B">
      <w:pPr>
        <w:pStyle w:val="ConsPlusNormal"/>
        <w:widowControl/>
        <w:numPr>
          <w:ilvl w:val="0"/>
          <w:numId w:val="15"/>
        </w:numPr>
        <w:spacing w:line="276" w:lineRule="auto"/>
        <w:ind w:right="-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Ожидаемые конечные результаты реализации Подпрограммы и показатели социально-экономической эффективности</w:t>
      </w:r>
    </w:p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Реализация программных мероприятий обеспечит своевременное и в полном объеме обслуживание деятельности Администрации сельского поселения </w:t>
      </w:r>
      <w:r w:rsidR="00383FE0" w:rsidRPr="00383FE0">
        <w:rPr>
          <w:rFonts w:ascii="Times New Roman" w:hAnsi="Times New Roman" w:cs="Times New Roman"/>
          <w:sz w:val="22"/>
          <w:szCs w:val="22"/>
        </w:rPr>
        <w:t>Ягодное</w:t>
      </w:r>
      <w:r w:rsidR="00383FE0" w:rsidRPr="00B014F1">
        <w:rPr>
          <w:rFonts w:ascii="Times New Roman" w:hAnsi="Times New Roman" w:cs="Times New Roman"/>
          <w:sz w:val="22"/>
          <w:szCs w:val="22"/>
        </w:rPr>
        <w:t xml:space="preserve"> </w:t>
      </w:r>
      <w:r w:rsidRPr="00B014F1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014F1" w:rsidRDefault="00B014F1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proofErr w:type="gramStart"/>
      <w:r w:rsidR="00383FE0" w:rsidRPr="00383FE0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236"/>
        <w:gridCol w:w="546"/>
        <w:gridCol w:w="3896"/>
        <w:gridCol w:w="722"/>
        <w:gridCol w:w="696"/>
        <w:gridCol w:w="1275"/>
        <w:gridCol w:w="189"/>
        <w:gridCol w:w="804"/>
        <w:gridCol w:w="1275"/>
      </w:tblGrid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Приложение </w:t>
            </w:r>
            <w:r w:rsidR="00D47106">
              <w:rPr>
                <w:rFonts w:ascii="Times New Roman" w:hAnsi="Times New Roman" w:cs="Times New Roman"/>
                <w:color w:val="000000"/>
              </w:rPr>
              <w:t>№</w:t>
            </w:r>
            <w:r w:rsidRPr="00B014F1">
              <w:rPr>
                <w:rFonts w:ascii="Times New Roman" w:hAnsi="Times New Roman" w:cs="Times New Roman"/>
                <w:color w:val="000000"/>
              </w:rPr>
              <w:t>1</w:t>
            </w:r>
          </w:p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ПОКАЗАТЕЛИ, ХАРАКТЕРИЗУЮЩИЕ УРОВЕНЬ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ОСУЩЕСТВЛЕНИЕ МАТЕРИАЛЬНО-ТЕХНИЧЕСКОГО ОБЕСПЕЧЕНИЯ</w:t>
            </w:r>
          </w:p>
        </w:tc>
      </w:tr>
      <w:tr w:rsidR="00B014F1" w:rsidRPr="00B014F1" w:rsidTr="00B014F1">
        <w:trPr>
          <w:trHeight w:val="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hanging="3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ДЕЯТЕЛЬНОСТИ ОРГАНОВ МЕСТНОГО САМОУПРАВЛЕНИЯ"</w:t>
            </w:r>
          </w:p>
        </w:tc>
      </w:tr>
      <w:tr w:rsidR="00B014F1" w:rsidRPr="00B014F1" w:rsidTr="00B014F1">
        <w:trPr>
          <w:trHeight w:val="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014F1" w:rsidRPr="00B014F1" w:rsidTr="00B014F1">
        <w:trPr>
          <w:trHeight w:val="5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№</w:t>
            </w:r>
            <w:proofErr w:type="spellStart"/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B014F1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B014F1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Единицы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2015г. </w:t>
            </w:r>
            <w:r w:rsidRPr="00B014F1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2016г. </w:t>
            </w:r>
            <w:r w:rsidRPr="00B014F1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2017г. </w:t>
            </w:r>
            <w:r w:rsidRPr="00B014F1">
              <w:rPr>
                <w:rFonts w:ascii="Times New Roman" w:hAnsi="Times New Roman" w:cs="Times New Roman"/>
              </w:rPr>
              <w:t>(руб.)</w:t>
            </w:r>
          </w:p>
        </w:tc>
      </w:tr>
      <w:tr w:rsidR="00B014F1" w:rsidRPr="00B014F1" w:rsidTr="00B014F1">
        <w:trPr>
          <w:trHeight w:val="35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B014F1" w:rsidRPr="00B014F1" w:rsidTr="00B014F1">
        <w:trPr>
          <w:trHeight w:val="28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 Объем оказания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014F1" w:rsidRPr="00B014F1" w:rsidTr="00B014F1">
        <w:trPr>
          <w:trHeight w:val="8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м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1403A4" w:rsidP="001403A4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1403A4" w:rsidP="001403A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1403A4" w:rsidP="001403A4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014F1" w:rsidRPr="00B014F1" w:rsidTr="00B014F1">
        <w:trPr>
          <w:trHeight w:val="3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2700A7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2700A7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2700A7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014F1" w:rsidRPr="00B014F1" w:rsidTr="00B014F1">
        <w:trPr>
          <w:trHeight w:val="52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1.3.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чел.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2700A7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2700A7" w:rsidP="002700A7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2700A7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B014F1" w:rsidRPr="00B014F1" w:rsidTr="00B014F1">
        <w:trPr>
          <w:trHeight w:val="7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0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2. Показатели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качества оказания услуги осуществления материально-технического обеспечения деятельности органов местного самоуправления</w:t>
            </w:r>
            <w:proofErr w:type="gramEnd"/>
          </w:p>
        </w:tc>
      </w:tr>
      <w:tr w:rsidR="00B014F1" w:rsidRPr="00B014F1" w:rsidTr="00B014F1">
        <w:trPr>
          <w:trHeight w:val="45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2.1.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не</w:t>
            </w:r>
            <w:r w:rsidRPr="00B014F1">
              <w:rPr>
                <w:rFonts w:ascii="Times New Roman" w:hAnsi="Times New Roman" w:cs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47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2.2.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3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2.3.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  <w:tr w:rsidR="00B014F1" w:rsidRPr="00B014F1" w:rsidTr="00B014F1">
        <w:trPr>
          <w:trHeight w:val="52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 w:firstLine="709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2.4.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4F1" w:rsidRPr="00B014F1" w:rsidRDefault="00B014F1" w:rsidP="009F6F5B">
            <w:pPr>
              <w:spacing w:after="0"/>
              <w:ind w:right="-1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4F1" w:rsidRPr="00B014F1" w:rsidRDefault="00B014F1" w:rsidP="009F6F5B">
            <w:pPr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0</w:t>
            </w:r>
          </w:p>
        </w:tc>
      </w:tr>
    </w:tbl>
    <w:p w:rsidR="00B014F1" w:rsidRPr="00B014F1" w:rsidRDefault="00B014F1" w:rsidP="009F6F5B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014F1" w:rsidRPr="00B014F1" w:rsidRDefault="00B014F1" w:rsidP="009F6F5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58266A" w:rsidRDefault="0058266A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9F6F5B" w:rsidRDefault="009F6F5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2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383FE0" w:rsidRPr="00383FE0">
        <w:rPr>
          <w:sz w:val="22"/>
          <w:szCs w:val="22"/>
        </w:rPr>
        <w:t>Ягодное</w:t>
      </w:r>
      <w:proofErr w:type="gramEnd"/>
      <w:r w:rsidR="00383FE0" w:rsidRPr="00B014F1">
        <w:rPr>
          <w:sz w:val="22"/>
          <w:szCs w:val="22"/>
        </w:rPr>
        <w:t xml:space="preserve"> </w:t>
      </w:r>
      <w:r w:rsidRPr="00B014F1">
        <w:rPr>
          <w:sz w:val="22"/>
          <w:szCs w:val="22"/>
        </w:rPr>
        <w:t xml:space="preserve">муниципального района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A86BBA" w:rsidRPr="00B014F1" w:rsidRDefault="00A86BBA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lastRenderedPageBreak/>
        <w:t>на 2015 – 2017 годы»</w:t>
      </w:r>
    </w:p>
    <w:p w:rsidR="0028047B" w:rsidRPr="00B014F1" w:rsidRDefault="0028047B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от </w:t>
      </w:r>
      <w:r w:rsidR="00A86BBA" w:rsidRPr="00B014F1">
        <w:rPr>
          <w:rFonts w:ascii="Times New Roman" w:hAnsi="Times New Roman" w:cs="Times New Roman"/>
        </w:rPr>
        <w:t>22.12</w:t>
      </w:r>
      <w:r w:rsidRPr="00B014F1">
        <w:rPr>
          <w:rFonts w:ascii="Times New Roman" w:hAnsi="Times New Roman" w:cs="Times New Roman"/>
        </w:rPr>
        <w:t>.2014 г. №</w:t>
      </w:r>
      <w:r w:rsidR="002700A7">
        <w:rPr>
          <w:rFonts w:ascii="Times New Roman" w:hAnsi="Times New Roman" w:cs="Times New Roman"/>
        </w:rPr>
        <w:t>90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9F6F5B" w:rsidRPr="00B014F1" w:rsidRDefault="009F6F5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661986" w:rsidRDefault="0028047B" w:rsidP="00661986">
      <w:pPr>
        <w:pStyle w:val="a5"/>
        <w:numPr>
          <w:ilvl w:val="0"/>
          <w:numId w:val="47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  <w:r w:rsidRPr="00B014F1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eastAsia="Times New Roman" w:hAnsi="Times New Roman" w:cs="Times New Roman"/>
          <w:bCs/>
        </w:rPr>
        <w:t xml:space="preserve">  муниципального района </w:t>
      </w:r>
      <w:proofErr w:type="gramStart"/>
      <w:r w:rsidRPr="00B014F1">
        <w:rPr>
          <w:rFonts w:ascii="Times New Roman" w:eastAsia="Times New Roman" w:hAnsi="Times New Roman" w:cs="Times New Roman"/>
          <w:bCs/>
        </w:rPr>
        <w:t>Ставропольский</w:t>
      </w:r>
      <w:proofErr w:type="gramEnd"/>
      <w:r w:rsidRPr="00B014F1">
        <w:rPr>
          <w:rFonts w:ascii="Times New Roman" w:eastAsia="Times New Roman" w:hAnsi="Times New Roman" w:cs="Times New Roman"/>
          <w:bCs/>
        </w:rPr>
        <w:t xml:space="preserve">  Самарской области на 2015-2017 гг.».</w:t>
      </w: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28047B" w:rsidRPr="00B014F1" w:rsidRDefault="0028047B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28047B" w:rsidRDefault="0028047B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383FE0" w:rsidRDefault="00383FE0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383FE0" w:rsidRDefault="00383FE0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383FE0" w:rsidRDefault="00383FE0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383FE0" w:rsidRDefault="00383FE0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383FE0" w:rsidRDefault="00383FE0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DF0E57" w:rsidRDefault="00DF0E57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DF0E57" w:rsidRPr="00B014F1" w:rsidRDefault="00DF0E57" w:rsidP="00383FE0">
      <w:pPr>
        <w:autoSpaceDE w:val="0"/>
        <w:spacing w:after="0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</w:t>
      </w:r>
      <w:r w:rsidR="00C677B8" w:rsidRPr="00B014F1">
        <w:rPr>
          <w:rFonts w:ascii="Times New Roman" w:hAnsi="Times New Roman" w:cs="Times New Roman"/>
          <w:b/>
        </w:rPr>
        <w:t xml:space="preserve"> Подпрограммы</w:t>
      </w:r>
      <w:r w:rsidRPr="00B014F1">
        <w:rPr>
          <w:rFonts w:ascii="Times New Roman" w:hAnsi="Times New Roman" w:cs="Times New Roman"/>
          <w:b/>
        </w:rPr>
        <w:t xml:space="preserve"> </w:t>
      </w:r>
    </w:p>
    <w:p w:rsidR="0028047B" w:rsidRPr="00B014F1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3244"/>
        <w:gridCol w:w="6006"/>
      </w:tblGrid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B014F1">
              <w:rPr>
                <w:rFonts w:ascii="Times New Roman" w:hAnsi="Times New Roman" w:cs="Times New Roman"/>
              </w:rPr>
              <w:t>«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Предупреждение, ликвидация чрезвычайных ситуаций и обеспечение пожарной безопасности на территории сельского поселения </w:t>
            </w:r>
            <w:r w:rsidR="00383FE0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</w:t>
            </w:r>
            <w:proofErr w:type="gramStart"/>
            <w:r w:rsidR="00C677B8" w:rsidRPr="00B014F1">
              <w:rPr>
                <w:rFonts w:ascii="Times New Roman" w:eastAsia="Times New Roman" w:hAnsi="Times New Roman" w:cs="Times New Roman"/>
              </w:rPr>
              <w:lastRenderedPageBreak/>
              <w:t>Ставропольский</w:t>
            </w:r>
            <w:proofErr w:type="gramEnd"/>
            <w:r w:rsidRPr="00B014F1">
              <w:rPr>
                <w:rFonts w:ascii="Times New Roman" w:eastAsia="Times New Roman" w:hAnsi="Times New Roman" w:cs="Times New Roman"/>
              </w:rPr>
              <w:t xml:space="preserve"> Самарской области на 201</w:t>
            </w:r>
            <w:r w:rsidR="00C677B8" w:rsidRPr="00B014F1">
              <w:rPr>
                <w:rFonts w:ascii="Times New Roman" w:eastAsia="Times New Roman" w:hAnsi="Times New Roman" w:cs="Times New Roman"/>
              </w:rPr>
              <w:t>5</w:t>
            </w:r>
            <w:r w:rsidRPr="00B014F1">
              <w:rPr>
                <w:rFonts w:ascii="Times New Roman" w:eastAsia="Times New Roman" w:hAnsi="Times New Roman" w:cs="Times New Roman"/>
              </w:rPr>
              <w:t>-201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7 </w:t>
            </w:r>
            <w:r w:rsidRPr="00B014F1">
              <w:rPr>
                <w:rFonts w:ascii="Times New Roman" w:eastAsia="Times New Roman" w:hAnsi="Times New Roman" w:cs="Times New Roman"/>
              </w:rPr>
              <w:t>гг.».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Основание для разработки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ст.19 Федерального закона от 21.12.1994 № 69-ФЗ «О пожарной безопасности», ст.63 Федерального закона от 22.07.2008 № 123-ФЗ «Технический регламент о требованиях пожарной безопасности» 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Основной разработчик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Цели и задачи </w:t>
            </w:r>
            <w:r w:rsidR="009F6F5B">
              <w:rPr>
                <w:rFonts w:ascii="Times New Roman" w:hAnsi="Times New Roman" w:cs="Times New Roman"/>
                <w:sz w:val="22"/>
                <w:szCs w:val="22"/>
              </w:rPr>
              <w:t>Под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</w:t>
            </w:r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  <w:proofErr w:type="gramStart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proofErr w:type="gramEnd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Сроки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-201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Перечень основных мероприятий </w:t>
            </w:r>
            <w:r w:rsidR="009F6F5B" w:rsidRPr="00B014F1">
              <w:rPr>
                <w:rFonts w:ascii="Times New Roman" w:hAnsi="Times New Roman" w:cs="Times New Roman"/>
                <w:sz w:val="22"/>
                <w:szCs w:val="22"/>
              </w:rPr>
              <w:t>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Совершенствование мероприятий противопожарной пропаганды, предупреждение пожаров, совершенствование по организации предупреждения и тушения пожаров, применение современных средств противопожарной защиты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Исполнитель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Объемы и источники финансирования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Подпро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83FE0" w:rsidRPr="00B014F1">
              <w:rPr>
                <w:rFonts w:ascii="Times New Roman" w:hAnsi="Times New Roman" w:cs="Times New Roman"/>
                <w:sz w:val="22"/>
                <w:szCs w:val="22"/>
              </w:rPr>
              <w:t>может,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денежных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средств </w:t>
            </w:r>
            <w:r w:rsidR="0034701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федерального, областного и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бюджета сельского поселения </w:t>
            </w:r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Мероприятия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и объемы их финансирования 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могут 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подлежат</w:t>
            </w:r>
            <w:r w:rsidR="0077001A" w:rsidRPr="00B014F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корректировке:</w:t>
            </w:r>
          </w:p>
          <w:p w:rsidR="0028047B" w:rsidRPr="00B014F1" w:rsidRDefault="0028047B" w:rsidP="00EE2A49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</w:t>
            </w:r>
            <w:r w:rsidR="00C677B8" w:rsidRPr="00B014F1">
              <w:rPr>
                <w:rFonts w:ascii="Times New Roman" w:hAnsi="Times New Roman" w:cs="Times New Roman"/>
              </w:rPr>
              <w:t>Подп</w:t>
            </w:r>
            <w:r w:rsidRPr="00B014F1">
              <w:rPr>
                <w:rFonts w:ascii="Times New Roman" w:hAnsi="Times New Roman" w:cs="Times New Roman"/>
              </w:rPr>
              <w:t xml:space="preserve">рограммы составляет   </w:t>
            </w:r>
            <w:r w:rsidR="00EE2A49">
              <w:rPr>
                <w:rFonts w:ascii="Times New Roman" w:hAnsi="Times New Roman" w:cs="Times New Roman"/>
              </w:rPr>
              <w:t>3 054</w:t>
            </w:r>
            <w:r w:rsidR="006049A0">
              <w:rPr>
                <w:rFonts w:ascii="Times New Roman" w:hAnsi="Times New Roman" w:cs="Times New Roman"/>
              </w:rPr>
              <w:t xml:space="preserve"> 000</w:t>
            </w:r>
            <w:r w:rsidR="00C677B8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 xml:space="preserve"> руб</w:t>
            </w:r>
            <w:proofErr w:type="gramStart"/>
            <w:r w:rsidR="00C90302">
              <w:rPr>
                <w:rFonts w:ascii="Times New Roman" w:hAnsi="Times New Roman" w:cs="Times New Roman"/>
              </w:rPr>
              <w:t>.</w:t>
            </w:r>
            <w:r w:rsidRPr="00B014F1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28047B" w:rsidRPr="00B014F1" w:rsidRDefault="0028047B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</w:t>
            </w:r>
            <w:r w:rsidR="00C677B8" w:rsidRPr="00B014F1">
              <w:rPr>
                <w:rFonts w:ascii="Times New Roman" w:hAnsi="Times New Roman" w:cs="Times New Roman"/>
              </w:rPr>
              <w:t>5</w:t>
            </w:r>
            <w:r w:rsidRPr="00B014F1">
              <w:rPr>
                <w:rFonts w:ascii="Times New Roman" w:hAnsi="Times New Roman" w:cs="Times New Roman"/>
              </w:rPr>
              <w:t xml:space="preserve"> год – </w:t>
            </w:r>
            <w:r w:rsidR="006049A0">
              <w:rPr>
                <w:rFonts w:ascii="Times New Roman" w:hAnsi="Times New Roman" w:cs="Times New Roman"/>
              </w:rPr>
              <w:t>1 018 000</w:t>
            </w:r>
            <w:r w:rsidR="00B014F1">
              <w:rPr>
                <w:rFonts w:ascii="Times New Roman" w:hAnsi="Times New Roman" w:cs="Times New Roman"/>
              </w:rPr>
              <w:t xml:space="preserve"> руб.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2016</w:t>
            </w:r>
            <w:r w:rsidR="0028047B" w:rsidRPr="00B014F1">
              <w:rPr>
                <w:rFonts w:ascii="Times New Roman" w:hAnsi="Times New Roman" w:cs="Times New Roman"/>
              </w:rPr>
              <w:t xml:space="preserve"> год – </w:t>
            </w:r>
            <w:r w:rsidR="006049A0">
              <w:rPr>
                <w:rFonts w:ascii="Times New Roman" w:hAnsi="Times New Roman" w:cs="Times New Roman"/>
              </w:rPr>
              <w:t>1 018 000</w:t>
            </w:r>
            <w:r w:rsidR="006049A0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>руб</w:t>
            </w:r>
            <w:r w:rsidR="00B014F1">
              <w:rPr>
                <w:rFonts w:ascii="Times New Roman" w:hAnsi="Times New Roman" w:cs="Times New Roman"/>
              </w:rPr>
              <w:t>.</w:t>
            </w:r>
            <w:r w:rsidR="0028047B" w:rsidRPr="00B014F1">
              <w:rPr>
                <w:rFonts w:ascii="Times New Roman" w:hAnsi="Times New Roman" w:cs="Times New Roman"/>
              </w:rPr>
              <w:t>;</w:t>
            </w:r>
          </w:p>
          <w:p w:rsidR="0028047B" w:rsidRPr="00B014F1" w:rsidRDefault="00C677B8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2017</w:t>
            </w:r>
            <w:r w:rsidR="0028047B" w:rsidRPr="00B014F1">
              <w:rPr>
                <w:rFonts w:ascii="Times New Roman" w:hAnsi="Times New Roman" w:cs="Times New Roman"/>
              </w:rPr>
              <w:t xml:space="preserve"> год – </w:t>
            </w:r>
            <w:r w:rsidR="006049A0">
              <w:rPr>
                <w:rFonts w:ascii="Times New Roman" w:hAnsi="Times New Roman" w:cs="Times New Roman"/>
              </w:rPr>
              <w:t>1 018 000</w:t>
            </w:r>
            <w:r w:rsidR="006049A0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>руб</w:t>
            </w:r>
            <w:r w:rsidR="00C90302">
              <w:rPr>
                <w:rFonts w:ascii="Times New Roman" w:hAnsi="Times New Roman" w:cs="Times New Roman"/>
              </w:rPr>
              <w:t>.</w:t>
            </w:r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Ожидаемые конечные результаты реализации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spacing w:after="0"/>
              <w:ind w:left="180" w:right="18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proofErr w:type="gramStart"/>
            <w:r w:rsidRPr="00B014F1">
              <w:rPr>
                <w:rFonts w:ascii="Times New Roman" w:hAnsi="Times New Roman" w:cs="Times New Roman"/>
              </w:rPr>
              <w:t xml:space="preserve">- укрепление пожарной безопасности территории сельского поселения </w:t>
            </w:r>
            <w:r w:rsidR="00383FE0" w:rsidRPr="00383FE0">
              <w:rPr>
                <w:rFonts w:ascii="Times New Roman" w:hAnsi="Times New Roman" w:cs="Times New Roman"/>
              </w:rPr>
              <w:t>Ягодное</w:t>
            </w:r>
            <w:r w:rsidR="00C677B8" w:rsidRPr="00B014F1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</w:rPr>
              <w:t>, 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безопасности;</w:t>
            </w:r>
            <w:proofErr w:type="gramEnd"/>
          </w:p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- относительное сокращение материального ущерба от пожаров</w:t>
            </w:r>
          </w:p>
        </w:tc>
      </w:tr>
      <w:tr w:rsidR="0028047B" w:rsidRPr="00B014F1" w:rsidTr="0028047B"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047B" w:rsidRPr="00B014F1" w:rsidRDefault="0028047B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</w:t>
            </w:r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>Подп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осуществляет глава сельского поселения </w:t>
            </w:r>
            <w:proofErr w:type="gramStart"/>
            <w:r w:rsidR="00383FE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="00C677B8"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28047B" w:rsidRDefault="0028047B" w:rsidP="009F6F5B">
      <w:pPr>
        <w:autoSpaceDE w:val="0"/>
        <w:spacing w:after="0"/>
        <w:jc w:val="center"/>
        <w:rPr>
          <w:rFonts w:ascii="Times New Roman" w:eastAsia="Calibri" w:hAnsi="Times New Roman" w:cs="Times New Roman"/>
          <w:lang w:eastAsia="ar-SA"/>
        </w:rPr>
      </w:pP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1. Общее положение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1.1. </w:t>
      </w:r>
      <w:r w:rsidR="00C677B8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 xml:space="preserve">программа </w:t>
      </w:r>
      <w:r w:rsidRPr="00B014F1">
        <w:rPr>
          <w:rFonts w:ascii="Times New Roman" w:eastAsia="Times New Roman" w:hAnsi="Times New Roman" w:cs="Times New Roman"/>
        </w:rPr>
        <w:t xml:space="preserve">«Предупреждение, ликвидация чрезвычайных ситуаций и обеспечение пожарной безопасности на территории </w:t>
      </w:r>
      <w:r w:rsidR="00C677B8" w:rsidRPr="00B014F1">
        <w:rPr>
          <w:rFonts w:ascii="Times New Roman" w:hAnsi="Times New Roman" w:cs="Times New Roman"/>
        </w:rPr>
        <w:t xml:space="preserve">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="00C677B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</w:t>
      </w:r>
      <w:r w:rsidRPr="00B014F1">
        <w:rPr>
          <w:rFonts w:ascii="Times New Roman" w:eastAsia="Times New Roman" w:hAnsi="Times New Roman" w:cs="Times New Roman"/>
        </w:rPr>
        <w:t>на 201</w:t>
      </w:r>
      <w:r w:rsidR="00C677B8" w:rsidRPr="00B014F1">
        <w:rPr>
          <w:rFonts w:ascii="Times New Roman" w:eastAsia="Times New Roman" w:hAnsi="Times New Roman" w:cs="Times New Roman"/>
        </w:rPr>
        <w:t>5</w:t>
      </w:r>
      <w:r w:rsidRPr="00B014F1">
        <w:rPr>
          <w:rFonts w:ascii="Times New Roman" w:eastAsia="Times New Roman" w:hAnsi="Times New Roman" w:cs="Times New Roman"/>
        </w:rPr>
        <w:t>-201</w:t>
      </w:r>
      <w:r w:rsidR="00C677B8" w:rsidRPr="00B014F1">
        <w:rPr>
          <w:rFonts w:ascii="Times New Roman" w:eastAsia="Times New Roman" w:hAnsi="Times New Roman" w:cs="Times New Roman"/>
        </w:rPr>
        <w:t xml:space="preserve">7 </w:t>
      </w:r>
      <w:r w:rsidRPr="00B014F1">
        <w:rPr>
          <w:rFonts w:ascii="Times New Roman" w:eastAsia="Times New Roman" w:hAnsi="Times New Roman" w:cs="Times New Roman"/>
        </w:rPr>
        <w:t>гг</w:t>
      </w:r>
      <w:proofErr w:type="gramStart"/>
      <w:r w:rsidRPr="00B014F1">
        <w:rPr>
          <w:rFonts w:ascii="Times New Roman" w:eastAsia="Times New Roman" w:hAnsi="Times New Roman" w:cs="Times New Roman"/>
        </w:rPr>
        <w:t>.»</w:t>
      </w:r>
      <w:proofErr w:type="gramEnd"/>
      <w:r w:rsidRPr="00B014F1">
        <w:rPr>
          <w:rFonts w:ascii="Times New Roman" w:hAnsi="Times New Roman" w:cs="Times New Roman"/>
        </w:rPr>
        <w:t xml:space="preserve">(далее - </w:t>
      </w:r>
      <w:r w:rsidR="00C677B8" w:rsidRPr="00B014F1">
        <w:rPr>
          <w:rFonts w:ascii="Times New Roman" w:hAnsi="Times New Roman" w:cs="Times New Roman"/>
        </w:rPr>
        <w:t>Под</w:t>
      </w:r>
      <w:r w:rsidR="00D4413D" w:rsidRPr="00B014F1">
        <w:rPr>
          <w:rFonts w:ascii="Times New Roman" w:hAnsi="Times New Roman" w:cs="Times New Roman"/>
        </w:rPr>
        <w:t>п</w:t>
      </w:r>
      <w:r w:rsidRPr="00B014F1">
        <w:rPr>
          <w:rFonts w:ascii="Times New Roman" w:hAnsi="Times New Roman" w:cs="Times New Roman"/>
        </w:rPr>
        <w:t xml:space="preserve">рограмма) определяет направления и механизмы реализации полномочий по обеспечению первичных мер пожарной </w:t>
      </w:r>
      <w:r w:rsidRPr="00B014F1">
        <w:rPr>
          <w:rFonts w:ascii="Times New Roman" w:hAnsi="Times New Roman" w:cs="Times New Roman"/>
        </w:rPr>
        <w:lastRenderedPageBreak/>
        <w:t xml:space="preserve">безопасности на территории </w:t>
      </w:r>
      <w:r w:rsidR="00D4413D" w:rsidRPr="00B014F1">
        <w:rPr>
          <w:rFonts w:ascii="Times New Roman" w:hAnsi="Times New Roman" w:cs="Times New Roman"/>
        </w:rPr>
        <w:t xml:space="preserve">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="00D4413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</w:rPr>
        <w:t>, усиления противопожарной защиты населения и материальных ценностей..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1.2. </w:t>
      </w:r>
      <w:r w:rsidR="00D4413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рограмма разработана в соответствии с нормативными актами Российской Федерации и Самарской области, муниципальными нормативными актами: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7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6 октября 2003г. № 131-ФЗ «Об общих принципах организации местного самоуправления в Российской Федерации»;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Федеральным </w:t>
      </w:r>
      <w:hyperlink r:id="rId68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от 21 декабря 1994г. № 69-ФЗ «О пожарной безопасности»;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Федеральным законом от 22 июля 2008г. № 123-ФЗ «Технический регламент о требованиях пожарной безопасности»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</w:t>
      </w:r>
      <w:hyperlink r:id="rId69" w:history="1">
        <w:r w:rsidRPr="00B014F1">
          <w:rPr>
            <w:rStyle w:val="a3"/>
            <w:rFonts w:ascii="Times New Roman" w:hAnsi="Times New Roman" w:cs="Times New Roman"/>
          </w:rPr>
          <w:t>Законом</w:t>
        </w:r>
      </w:hyperlink>
      <w:r w:rsidRPr="00B014F1">
        <w:rPr>
          <w:rFonts w:ascii="Times New Roman" w:hAnsi="Times New Roman" w:cs="Times New Roman"/>
        </w:rPr>
        <w:t xml:space="preserve"> Самарской области от 27 октября 2011 года № 110-ГД «О добровольной пожарной охране в Самарской области».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spacing w:before="240"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2. Содержание проблемы и обоснование необходимости ее</w:t>
      </w:r>
    </w:p>
    <w:p w:rsidR="0028047B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решения </w:t>
      </w:r>
      <w:r w:rsidR="00D4413D" w:rsidRPr="00B014F1">
        <w:rPr>
          <w:rFonts w:ascii="Times New Roman" w:hAnsi="Times New Roman" w:cs="Times New Roman"/>
          <w:b/>
        </w:rPr>
        <w:t>под</w:t>
      </w:r>
      <w:r w:rsidRPr="00B014F1">
        <w:rPr>
          <w:rFonts w:ascii="Times New Roman" w:hAnsi="Times New Roman" w:cs="Times New Roman"/>
          <w:b/>
        </w:rPr>
        <w:t>программными методами</w:t>
      </w:r>
    </w:p>
    <w:p w:rsidR="00D47106" w:rsidRPr="00B014F1" w:rsidRDefault="00D47106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pStyle w:val="a6"/>
        <w:spacing w:line="276" w:lineRule="auto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    Основными причинами возникновения пожаров и гибели людей являются неосторожное обращение с огнем, нарушение правил пожарной безопасности при эксплуатации электроприборов и неисправность печного отопления. Для стабилизации обстановки с пожарами администрацией </w:t>
      </w:r>
      <w:r w:rsidR="00D4413D" w:rsidRPr="00B014F1">
        <w:rPr>
          <w:sz w:val="22"/>
          <w:szCs w:val="22"/>
        </w:rPr>
        <w:t xml:space="preserve">сельского поселения </w:t>
      </w:r>
      <w:proofErr w:type="gramStart"/>
      <w:r w:rsidR="00383FE0" w:rsidRPr="00383FE0">
        <w:rPr>
          <w:sz w:val="22"/>
          <w:szCs w:val="22"/>
        </w:rPr>
        <w:t>Ягодное</w:t>
      </w:r>
      <w:proofErr w:type="gramEnd"/>
      <w:r w:rsidR="00D4413D" w:rsidRPr="00B014F1">
        <w:rPr>
          <w:sz w:val="22"/>
          <w:szCs w:val="22"/>
        </w:rPr>
        <w:t xml:space="preserve"> муниципального района Ставропольский Самарской области</w:t>
      </w:r>
      <w:r w:rsidRPr="00B014F1">
        <w:rPr>
          <w:sz w:val="22"/>
          <w:szCs w:val="22"/>
        </w:rPr>
        <w:t>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-проводится корректировка нормативных документов, руководящих и планирующих документов по вопросам обеспечения пожарной безопасности;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-ведется периодическое освещение в средствах массовой информации документов по указанной тематике.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-проводятся совещания,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безопасности;</w:t>
      </w:r>
    </w:p>
    <w:p w:rsidR="0028047B" w:rsidRPr="00B014F1" w:rsidRDefault="0028047B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-при проведении плановых проверок жилищного фонда особое внимание уделяется ветхому жилью, жилью</w:t>
      </w:r>
      <w:r w:rsidRPr="00B014F1">
        <w:rPr>
          <w:rFonts w:ascii="Times New Roman" w:hAnsi="Times New Roman" w:cs="Times New Roman"/>
          <w:bCs/>
        </w:rPr>
        <w:t xml:space="preserve"> социально неадаптированных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Вместе с тем, подавляющая часть населения не имеет четкого представления о реальной опасности пожаров, поскольку система мер по противопожарной пропаганде и обучению мерам пожарной безопасности недостаточна и, следовательно, неэффективна.</w:t>
      </w:r>
    </w:p>
    <w:p w:rsidR="0028047B" w:rsidRPr="00B014F1" w:rsidRDefault="0028047B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В соответствии с Федеральными законами от 21 декабря 1994г. № 69-ФЗ «О пожарной безопасности», от 22 июля 2008г. № 123-ФЗ «Технический регламент о требованиях пожарной безопасности» обеспечение первичных мер пожарной безопасности предполагает:</w:t>
      </w:r>
    </w:p>
    <w:p w:rsidR="00D4413D" w:rsidRPr="00B014F1" w:rsidRDefault="00D4413D" w:rsidP="009F6F5B">
      <w:pPr>
        <w:pStyle w:val="a4"/>
        <w:spacing w:before="0" w:beforeAutospacing="0" w:after="0" w:afterAutospacing="0" w:line="276" w:lineRule="auto"/>
        <w:ind w:firstLine="709"/>
        <w:jc w:val="both"/>
        <w:rPr>
          <w:sz w:val="22"/>
          <w:szCs w:val="22"/>
        </w:rPr>
      </w:pP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1) реализацию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муниципального образования;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разработку и осуществление мероприятий по обеспечению пожарной безопасности муниципального образования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разработку и организацию выполнения муниципальных программ по вопросам обеспечения пожарной безопасности;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4) разработку плана привлечения сил и сре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дств дл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5) установление особого противопожарного режима на территории муниципального образования, а также дополнительных требований пожарной безопасности на время его действия;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lastRenderedPageBreak/>
        <w:t>6) обеспечение беспрепятственного проезда пожарной техники к месту пожара;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7)  обеспечение связи и оповещения населения о пожаре;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8)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9) 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10)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28047B" w:rsidRPr="00B014F1" w:rsidRDefault="0028047B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11) оказание содействия органам государственной власти субъектов Российской Федерации в информировании населения о мерах пожарной безопасности, в том числе посредством организации и проведения собраний населения.</w:t>
      </w:r>
    </w:p>
    <w:p w:rsidR="0028047B" w:rsidRPr="00B014F1" w:rsidRDefault="00D4413D" w:rsidP="009F6F5B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Т</w:t>
      </w:r>
      <w:r w:rsidR="0028047B" w:rsidRPr="00B014F1">
        <w:rPr>
          <w:sz w:val="22"/>
          <w:szCs w:val="22"/>
        </w:rPr>
        <w:t xml:space="preserve">олько </w:t>
      </w:r>
      <w:r w:rsidRPr="00B014F1">
        <w:rPr>
          <w:sz w:val="22"/>
          <w:szCs w:val="22"/>
        </w:rPr>
        <w:t>подп</w:t>
      </w:r>
      <w:r w:rsidR="0028047B" w:rsidRPr="00B014F1">
        <w:rPr>
          <w:sz w:val="22"/>
          <w:szCs w:val="22"/>
        </w:rPr>
        <w:t xml:space="preserve">рограммный подход позволит решить задачи по обеспечению пожарной безопасности, снизить количество пожаров, показатели гибели, </w:t>
      </w:r>
      <w:proofErr w:type="spellStart"/>
      <w:r w:rsidR="0028047B" w:rsidRPr="00B014F1">
        <w:rPr>
          <w:sz w:val="22"/>
          <w:szCs w:val="22"/>
        </w:rPr>
        <w:t>травмирования</w:t>
      </w:r>
      <w:proofErr w:type="spellEnd"/>
      <w:r w:rsidR="0028047B" w:rsidRPr="00B014F1">
        <w:rPr>
          <w:sz w:val="22"/>
          <w:szCs w:val="22"/>
        </w:rPr>
        <w:t xml:space="preserve"> людей, материальный ущерб от пожаров.</w:t>
      </w:r>
    </w:p>
    <w:p w:rsidR="0028047B" w:rsidRPr="00B014F1" w:rsidRDefault="0028047B" w:rsidP="009F6F5B">
      <w:pPr>
        <w:pStyle w:val="a4"/>
        <w:spacing w:after="0" w:afterAutospacing="0" w:line="276" w:lineRule="auto"/>
        <w:ind w:firstLine="709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Разработка и принятие настоящей </w:t>
      </w:r>
      <w:r w:rsidR="00D4413D" w:rsidRPr="00B014F1">
        <w:rPr>
          <w:sz w:val="22"/>
          <w:szCs w:val="22"/>
        </w:rPr>
        <w:t>Подп</w:t>
      </w:r>
      <w:r w:rsidRPr="00B014F1">
        <w:rPr>
          <w:sz w:val="22"/>
          <w:szCs w:val="22"/>
        </w:rPr>
        <w:t>рограммы позволят поэтапно решать обозначенные вопросы.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3. Основные цели и задачи реализации </w:t>
      </w:r>
      <w:r w:rsidR="00D4413D" w:rsidRPr="00B014F1">
        <w:rPr>
          <w:rFonts w:ascii="Times New Roman" w:hAnsi="Times New Roman" w:cs="Times New Roman"/>
          <w:b/>
        </w:rPr>
        <w:t>Подп</w:t>
      </w:r>
      <w:r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3.1. Основной целью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является усиление системы противопожарной защиты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</w:t>
      </w:r>
      <w:proofErr w:type="gramStart"/>
      <w:r w:rsidR="00347018" w:rsidRPr="00B014F1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347018" w:rsidRPr="00B014F1">
        <w:rPr>
          <w:rFonts w:ascii="Times New Roman" w:eastAsia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>, создание необходимых условий для укрепления пожарной безопасности, снижение гибели, травматизма людей на пожарах, уменьшение материального ущерба от пожаров.</w:t>
      </w:r>
    </w:p>
    <w:p w:rsidR="0028047B" w:rsidRPr="00B014F1" w:rsidRDefault="0028047B" w:rsidP="009F6F5B">
      <w:pPr>
        <w:spacing w:after="0"/>
        <w:ind w:firstLine="709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 Для ее достижения необходимо решение следующих основных задач: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3.2.1. Совершенствование нормативной, правовой, методической и технической базы по обеспечению предупреждения пожаров в жилом секторе, общественных и производственных зданиях;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3.2.2. Создание добровольной пожарной охраны к тушению пожаров и ведению аварийно-спасательных работ;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3.2.3. Реализация первоочередных мер по противопожарной защите жилья, муниципальных учреждений, объектов образования, здравоохранения, культуры, иных объектов массового нахождения людей;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3.2.4. Взаимодействие подразделений ведомственных противопожарных служб, расположенных на территории сельского поселения в рамках межведомственного взаимодействия;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3.2.6. Совершенствование противопожарной пропаганды при использовании средств массовой информации, наглядной агитации, листовок, личных бесед с гражданами, достижение в этом направлении стопроцентного охвата населения.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3.3.Пер</w:t>
      </w:r>
      <w:r w:rsidR="00347018" w:rsidRPr="00B014F1">
        <w:rPr>
          <w:rFonts w:ascii="Times New Roman" w:hAnsi="Times New Roman" w:cs="Times New Roman"/>
        </w:rPr>
        <w:t xml:space="preserve">иод действия Программы </w:t>
      </w:r>
      <w:r w:rsidRPr="00B014F1">
        <w:rPr>
          <w:rFonts w:ascii="Times New Roman" w:hAnsi="Times New Roman" w:cs="Times New Roman"/>
        </w:rPr>
        <w:t>201</w:t>
      </w:r>
      <w:r w:rsidR="00347018" w:rsidRPr="00B014F1">
        <w:rPr>
          <w:rFonts w:ascii="Times New Roman" w:hAnsi="Times New Roman" w:cs="Times New Roman"/>
        </w:rPr>
        <w:t>5</w:t>
      </w:r>
      <w:r w:rsidRPr="00B014F1">
        <w:rPr>
          <w:rFonts w:ascii="Times New Roman" w:hAnsi="Times New Roman" w:cs="Times New Roman"/>
        </w:rPr>
        <w:t>-201</w:t>
      </w:r>
      <w:r w:rsidR="00347018" w:rsidRPr="00B014F1">
        <w:rPr>
          <w:rFonts w:ascii="Times New Roman" w:hAnsi="Times New Roman" w:cs="Times New Roman"/>
        </w:rPr>
        <w:t>7</w:t>
      </w:r>
      <w:r w:rsidRPr="00B014F1">
        <w:rPr>
          <w:rFonts w:ascii="Times New Roman" w:hAnsi="Times New Roman" w:cs="Times New Roman"/>
        </w:rPr>
        <w:t>гг</w:t>
      </w:r>
      <w:proofErr w:type="gramStart"/>
      <w:r w:rsidRPr="00B014F1">
        <w:rPr>
          <w:rFonts w:ascii="Times New Roman" w:hAnsi="Times New Roman" w:cs="Times New Roman"/>
        </w:rPr>
        <w:t>..</w:t>
      </w:r>
      <w:proofErr w:type="gramEnd"/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3.4. Предусмотренные в </w:t>
      </w:r>
      <w:r w:rsidR="00347018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рограмме мероприятия </w:t>
      </w:r>
      <w:proofErr w:type="gramStart"/>
      <w:r w:rsidRPr="00B014F1">
        <w:rPr>
          <w:rFonts w:ascii="Times New Roman" w:hAnsi="Times New Roman" w:cs="Times New Roman"/>
        </w:rPr>
        <w:t xml:space="preserve">( </w:t>
      </w:r>
      <w:proofErr w:type="gramEnd"/>
      <w:r w:rsidRPr="00B014F1">
        <w:rPr>
          <w:rFonts w:ascii="Times New Roman" w:hAnsi="Times New Roman" w:cs="Times New Roman"/>
        </w:rPr>
        <w:t xml:space="preserve">Приложение 1)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</w:t>
      </w:r>
      <w:r w:rsidR="00347018" w:rsidRPr="00B014F1">
        <w:rPr>
          <w:rFonts w:ascii="Times New Roman" w:hAnsi="Times New Roman" w:cs="Times New Roman"/>
        </w:rPr>
        <w:t xml:space="preserve">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="00347018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="00347018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 xml:space="preserve">за счет выделения бюджетных средств, при освоении которых в короткие сроки создадутся необходимые условия для кардинальных изменений в деле укрепления пожарной безопасности, защиты жизни и здоровья граждан от пожаров. 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D47106" w:rsidRDefault="00D47106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28047B" w:rsidRPr="00B014F1">
        <w:rPr>
          <w:rFonts w:ascii="Times New Roman" w:hAnsi="Times New Roman" w:cs="Times New Roman"/>
          <w:b/>
        </w:rPr>
        <w:t xml:space="preserve">. Организация управления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 xml:space="preserve">рограммой и 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proofErr w:type="gramStart"/>
      <w:r w:rsidRPr="00B014F1">
        <w:rPr>
          <w:rFonts w:ascii="Times New Roman" w:hAnsi="Times New Roman" w:cs="Times New Roman"/>
          <w:b/>
        </w:rPr>
        <w:t>контроль за</w:t>
      </w:r>
      <w:proofErr w:type="gramEnd"/>
      <w:r w:rsidRPr="00B014F1">
        <w:rPr>
          <w:rFonts w:ascii="Times New Roman" w:hAnsi="Times New Roman" w:cs="Times New Roman"/>
          <w:b/>
        </w:rPr>
        <w:t xml:space="preserve"> ходом ее реализации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5.1.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r w:rsidR="00383FE0" w:rsidRPr="00383FE0">
        <w:rPr>
          <w:rFonts w:ascii="Times New Roman" w:hAnsi="Times New Roman" w:cs="Times New Roman"/>
        </w:rPr>
        <w:t>Ягодное</w:t>
      </w:r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</w:t>
      </w:r>
      <w:proofErr w:type="gramStart"/>
      <w:r w:rsidR="001B541D" w:rsidRPr="00B014F1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1B541D" w:rsidRPr="00B014F1">
        <w:rPr>
          <w:rFonts w:ascii="Times New Roman" w:hAnsi="Times New Roman" w:cs="Times New Roman"/>
        </w:rPr>
        <w:t xml:space="preserve"> Самарской области </w:t>
      </w:r>
      <w:r w:rsidRPr="00B014F1">
        <w:rPr>
          <w:rFonts w:ascii="Times New Roman" w:hAnsi="Times New Roman" w:cs="Times New Roman"/>
        </w:rPr>
        <w:t xml:space="preserve">несет ответственность за выполнение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рограммы, рациональное использование выделяемых бюджетных средств, издает нормативные акты, направленные на выполнение соответствующих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программных мероприятий.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</w:rPr>
        <w:t xml:space="preserve">5.2. Общий контроль за реализацией </w:t>
      </w:r>
      <w:r w:rsidR="001B541D" w:rsidRPr="00B014F1">
        <w:rPr>
          <w:rFonts w:ascii="Times New Roman" w:hAnsi="Times New Roman" w:cs="Times New Roman"/>
        </w:rPr>
        <w:t>Подподп</w:t>
      </w:r>
      <w:r w:rsidRPr="00B014F1">
        <w:rPr>
          <w:rFonts w:ascii="Times New Roman" w:hAnsi="Times New Roman" w:cs="Times New Roman"/>
        </w:rPr>
        <w:t xml:space="preserve">рограммы и контроль текущих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 xml:space="preserve">рограммы осуществляет </w:t>
      </w:r>
      <w:r w:rsidR="001B541D" w:rsidRPr="00B014F1">
        <w:rPr>
          <w:rFonts w:ascii="Times New Roman" w:hAnsi="Times New Roman" w:cs="Times New Roman"/>
        </w:rPr>
        <w:t>Г</w:t>
      </w:r>
      <w:r w:rsidRPr="00B014F1">
        <w:rPr>
          <w:rFonts w:ascii="Times New Roman" w:hAnsi="Times New Roman" w:cs="Times New Roman"/>
        </w:rPr>
        <w:t xml:space="preserve">лава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383FE0" w:rsidRPr="00383FE0">
        <w:rPr>
          <w:rFonts w:ascii="Times New Roman" w:hAnsi="Times New Roman" w:cs="Times New Roman"/>
        </w:rPr>
        <w:t>Ягодное</w:t>
      </w:r>
      <w:proofErr w:type="gramEnd"/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>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Исполнитель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— Администрация </w:t>
      </w:r>
      <w:r w:rsidR="001B541D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383FE0" w:rsidRPr="00383FE0">
        <w:rPr>
          <w:rFonts w:ascii="Times New Roman" w:hAnsi="Times New Roman" w:cs="Times New Roman"/>
        </w:rPr>
        <w:t>Ягодное</w:t>
      </w:r>
      <w:proofErr w:type="gramEnd"/>
      <w:r w:rsidR="001B541D"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</w:t>
      </w:r>
      <w:r w:rsidR="001B541D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ежегодно собирает информацию об исполнении каждого мероприятия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и общем объеме фактически произведенных расходов всего по мероприятиям </w:t>
      </w:r>
      <w:r w:rsidR="001B541D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и, в том числе, по источникам финансирования;</w:t>
      </w:r>
    </w:p>
    <w:p w:rsidR="0028047B" w:rsidRPr="00B014F1" w:rsidRDefault="0028047B" w:rsidP="009F6F5B">
      <w:pPr>
        <w:numPr>
          <w:ilvl w:val="0"/>
          <w:numId w:val="4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FF0000"/>
        </w:rPr>
      </w:pPr>
      <w:r w:rsidRPr="00B014F1">
        <w:rPr>
          <w:rFonts w:ascii="Times New Roman" w:hAnsi="Times New Roman" w:cs="Times New Roman"/>
          <w:color w:val="000000"/>
        </w:rPr>
        <w:t xml:space="preserve">осуществляет обобщение и подготовку информации о ходе реализации мероприятий </w:t>
      </w:r>
      <w:r w:rsidR="001B541D" w:rsidRPr="00B014F1">
        <w:rPr>
          <w:rFonts w:ascii="Times New Roman" w:hAnsi="Times New Roman" w:cs="Times New Roman"/>
          <w:color w:val="000000"/>
        </w:rPr>
        <w:t>По</w:t>
      </w:r>
      <w:r w:rsidR="008A7192">
        <w:rPr>
          <w:rFonts w:ascii="Times New Roman" w:hAnsi="Times New Roman" w:cs="Times New Roman"/>
          <w:color w:val="000000"/>
        </w:rPr>
        <w:t>д</w:t>
      </w:r>
      <w:r w:rsidR="001B541D" w:rsidRPr="00B014F1">
        <w:rPr>
          <w:rFonts w:ascii="Times New Roman" w:hAnsi="Times New Roman" w:cs="Times New Roman"/>
          <w:color w:val="000000"/>
        </w:rPr>
        <w:t>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  <w:color w:val="FF0000"/>
        </w:rPr>
      </w:pPr>
    </w:p>
    <w:p w:rsidR="0028047B" w:rsidRPr="00B014F1" w:rsidRDefault="00C3573F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28047B" w:rsidRPr="00B014F1">
        <w:rPr>
          <w:rFonts w:ascii="Times New Roman" w:hAnsi="Times New Roman" w:cs="Times New Roman"/>
          <w:b/>
        </w:rPr>
        <w:t xml:space="preserve">. Оценка эффективности последствий реализации </w:t>
      </w:r>
      <w:r w:rsidR="001B541D" w:rsidRPr="00B014F1">
        <w:rPr>
          <w:rFonts w:ascii="Times New Roman" w:hAnsi="Times New Roman" w:cs="Times New Roman"/>
          <w:b/>
        </w:rPr>
        <w:t>Подп</w:t>
      </w:r>
      <w:r w:rsidR="0028047B" w:rsidRPr="00B014F1">
        <w:rPr>
          <w:rFonts w:ascii="Times New Roman" w:hAnsi="Times New Roman" w:cs="Times New Roman"/>
          <w:b/>
        </w:rPr>
        <w:t>рограммы</w:t>
      </w:r>
    </w:p>
    <w:p w:rsidR="0028047B" w:rsidRPr="00B014F1" w:rsidRDefault="0028047B" w:rsidP="009F6F5B">
      <w:pPr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6.1. В результате выполнения намеченных мероприятий </w:t>
      </w:r>
      <w:r w:rsidR="001B541D" w:rsidRPr="00B014F1">
        <w:rPr>
          <w:rFonts w:ascii="Times New Roman" w:hAnsi="Times New Roman" w:cs="Times New Roman"/>
        </w:rPr>
        <w:t>Подп</w:t>
      </w:r>
      <w:r w:rsidRPr="00B014F1">
        <w:rPr>
          <w:rFonts w:ascii="Times New Roman" w:hAnsi="Times New Roman" w:cs="Times New Roman"/>
        </w:rPr>
        <w:t>рограммы предполагается уменьшить количество травмированных и погибших при пожаре людей, обеспечить сокращение общего количества пожаров и материальных потерь от них.</w:t>
      </w:r>
    </w:p>
    <w:p w:rsidR="0028047B" w:rsidRPr="00B014F1" w:rsidRDefault="0028047B" w:rsidP="009F6F5B">
      <w:pPr>
        <w:numPr>
          <w:ilvl w:val="1"/>
          <w:numId w:val="5"/>
        </w:numPr>
        <w:autoSpaceDE w:val="0"/>
        <w:spacing w:after="0"/>
        <w:ind w:left="0" w:firstLine="709"/>
        <w:jc w:val="both"/>
        <w:rPr>
          <w:rFonts w:ascii="Times New Roman" w:hAnsi="Times New Roman" w:cs="Times New Roman"/>
          <w:u w:val="single"/>
        </w:rPr>
      </w:pPr>
      <w:r w:rsidRPr="00B014F1">
        <w:rPr>
          <w:rFonts w:ascii="Times New Roman" w:hAnsi="Times New Roman" w:cs="Times New Roman"/>
        </w:rPr>
        <w:t>Повысить уровень культуры пожарной безопасности среди населения, улучшить противопожарную защиту объектов бюджетной сферы, жилых домов граждан.</w:t>
      </w:r>
    </w:p>
    <w:p w:rsidR="0028047B" w:rsidRPr="00B014F1" w:rsidRDefault="0028047B" w:rsidP="009F6F5B">
      <w:pPr>
        <w:autoSpaceDE w:val="0"/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u w:val="single"/>
        </w:rPr>
        <w:t xml:space="preserve">Методика оценки эффективности </w:t>
      </w:r>
      <w:r w:rsidR="001B541D" w:rsidRPr="00B014F1">
        <w:rPr>
          <w:rFonts w:ascii="Times New Roman" w:hAnsi="Times New Roman" w:cs="Times New Roman"/>
          <w:u w:val="single"/>
        </w:rPr>
        <w:t>Подп</w:t>
      </w:r>
      <w:r w:rsidRPr="00B014F1">
        <w:rPr>
          <w:rFonts w:ascii="Times New Roman" w:hAnsi="Times New Roman" w:cs="Times New Roman"/>
          <w:u w:val="single"/>
        </w:rPr>
        <w:t>рограммы</w:t>
      </w:r>
      <w:r w:rsidRPr="00B014F1">
        <w:rPr>
          <w:rFonts w:ascii="Times New Roman" w:hAnsi="Times New Roman" w:cs="Times New Roman"/>
        </w:rPr>
        <w:t xml:space="preserve"> представляет собой    алгоритм оценки фактической эффективности в процессе и по итогам реализации муниципальной программы и основана на оценке результативности </w:t>
      </w:r>
      <w:r w:rsidR="001B541D" w:rsidRPr="00B014F1">
        <w:rPr>
          <w:rFonts w:ascii="Times New Roman" w:hAnsi="Times New Roman" w:cs="Times New Roman"/>
        </w:rPr>
        <w:t>под</w:t>
      </w:r>
      <w:r w:rsidRPr="00B014F1">
        <w:rPr>
          <w:rFonts w:ascii="Times New Roman" w:hAnsi="Times New Roman" w:cs="Times New Roman"/>
        </w:rPr>
        <w:t>программы с учетом объема ресурсов, направленных на ее реализацию.</w:t>
      </w:r>
    </w:p>
    <w:p w:rsidR="0028047B" w:rsidRPr="00B014F1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 xml:space="preserve">В рамках методики оценки эффективности </w:t>
      </w:r>
      <w:r w:rsidR="001B541D" w:rsidRPr="00B014F1">
        <w:rPr>
          <w:sz w:val="22"/>
          <w:szCs w:val="22"/>
        </w:rPr>
        <w:t>под</w:t>
      </w:r>
      <w:r w:rsidRPr="00B014F1">
        <w:rPr>
          <w:sz w:val="22"/>
          <w:szCs w:val="22"/>
        </w:rPr>
        <w:t>программы предусмотрен алгоритм установленных пороговых значений целевых показателей (индикаторов) муниципальной программы.</w:t>
      </w:r>
    </w:p>
    <w:p w:rsidR="0028047B" w:rsidRDefault="0028047B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  <w:r w:rsidRPr="00B014F1">
        <w:rPr>
          <w:sz w:val="22"/>
          <w:szCs w:val="22"/>
        </w:rPr>
        <w:t>Превышение  (</w:t>
      </w:r>
      <w:proofErr w:type="spellStart"/>
      <w:r w:rsidRPr="00B014F1">
        <w:rPr>
          <w:sz w:val="22"/>
          <w:szCs w:val="22"/>
        </w:rPr>
        <w:t>недостижение</w:t>
      </w:r>
      <w:proofErr w:type="spellEnd"/>
      <w:r w:rsidRPr="00B014F1">
        <w:rPr>
          <w:sz w:val="22"/>
          <w:szCs w:val="22"/>
        </w:rPr>
        <w:t>) таких пороговых значений свидетельствует об эффективной (неэффективной) реализации муниципальной программы.</w:t>
      </w: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C3573F" w:rsidRDefault="00C3573F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Default="00455931" w:rsidP="009F6F5B">
      <w:pPr>
        <w:pStyle w:val="a6"/>
        <w:spacing w:line="276" w:lineRule="auto"/>
        <w:ind w:firstLine="540"/>
        <w:jc w:val="both"/>
        <w:rPr>
          <w:sz w:val="22"/>
          <w:szCs w:val="22"/>
        </w:rPr>
      </w:pPr>
    </w:p>
    <w:p w:rsidR="00455931" w:rsidRPr="00B014F1" w:rsidRDefault="00455931" w:rsidP="009F6F5B">
      <w:pPr>
        <w:pStyle w:val="a6"/>
        <w:spacing w:line="276" w:lineRule="auto"/>
        <w:ind w:firstLine="540"/>
        <w:jc w:val="both"/>
        <w:rPr>
          <w:b/>
          <w:bCs/>
          <w:color w:val="FF0000"/>
          <w:sz w:val="22"/>
          <w:szCs w:val="22"/>
        </w:rPr>
      </w:pPr>
    </w:p>
    <w:p w:rsidR="00C3573F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М</w:t>
      </w:r>
      <w:r w:rsidR="001B541D" w:rsidRPr="00B014F1">
        <w:rPr>
          <w:rFonts w:ascii="Times New Roman" w:eastAsia="Times New Roman" w:hAnsi="Times New Roman" w:cs="Times New Roman"/>
          <w:bCs/>
        </w:rPr>
        <w:t>ероприяти</w:t>
      </w:r>
      <w:r>
        <w:rPr>
          <w:rFonts w:ascii="Times New Roman" w:eastAsia="Times New Roman" w:hAnsi="Times New Roman" w:cs="Times New Roman"/>
          <w:bCs/>
        </w:rPr>
        <w:t>я</w:t>
      </w:r>
      <w:r w:rsidR="0028047B" w:rsidRPr="00B014F1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Подпрограммы</w:t>
      </w:r>
    </w:p>
    <w:p w:rsidR="00C3573F" w:rsidRDefault="00C3573F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455931" w:rsidRDefault="00D47106" w:rsidP="00D47106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Таблица №1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455931" w:rsidRPr="00B014F1" w:rsidTr="00973C73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455931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049A0">
              <w:rPr>
                <w:sz w:val="22"/>
                <w:szCs w:val="22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45593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</w:t>
            </w:r>
            <w:r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6049A0" w:rsidP="006049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6049A0" w:rsidP="006049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6049A0" w:rsidP="006049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596 000,00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5931" w:rsidRPr="006049A0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6049A0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049A0" w:rsidRDefault="006049A0" w:rsidP="006049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6049A0">
              <w:rPr>
                <w:b/>
                <w:sz w:val="22"/>
                <w:szCs w:val="22"/>
              </w:rPr>
              <w:t>596 000,00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55931" w:rsidRPr="006049A0" w:rsidRDefault="006049A0" w:rsidP="006049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6049A0">
              <w:rPr>
                <w:b/>
                <w:sz w:val="22"/>
                <w:szCs w:val="22"/>
              </w:rPr>
              <w:t>596 000,00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5931" w:rsidRPr="006049A0" w:rsidRDefault="006049A0" w:rsidP="006049A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6049A0">
              <w:rPr>
                <w:b/>
                <w:sz w:val="22"/>
                <w:szCs w:val="22"/>
              </w:rPr>
              <w:t>596 000,00</w:t>
            </w:r>
          </w:p>
        </w:tc>
      </w:tr>
      <w:tr w:rsidR="00455931" w:rsidRPr="00B014F1" w:rsidTr="00973C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455931">
            <w:pPr>
              <w:pStyle w:val="ConsPlusCell"/>
              <w:widowControl/>
              <w:numPr>
                <w:ilvl w:val="0"/>
                <w:numId w:val="44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6049A0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6049A0">
              <w:rPr>
                <w:sz w:val="22"/>
                <w:szCs w:val="22"/>
              </w:rPr>
              <w:t xml:space="preserve">работников </w:t>
            </w:r>
            <w:r w:rsidRPr="006049A0">
              <w:rPr>
                <w:b/>
                <w:sz w:val="22"/>
                <w:szCs w:val="22"/>
              </w:rPr>
              <w:t xml:space="preserve"> </w:t>
            </w:r>
            <w:r w:rsidRPr="006049A0">
              <w:rPr>
                <w:sz w:val="22"/>
                <w:szCs w:val="22"/>
              </w:rPr>
              <w:t xml:space="preserve">пожарной безопасности в  сельском поселении </w:t>
            </w:r>
          </w:p>
        </w:tc>
      </w:tr>
      <w:tr w:rsidR="00455931" w:rsidRPr="00B014F1" w:rsidTr="00973C73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="005E05B0">
              <w:rPr>
                <w:sz w:val="22"/>
                <w:szCs w:val="22"/>
              </w:rPr>
              <w:t xml:space="preserve">работников </w:t>
            </w:r>
            <w:r w:rsidR="005E05B0" w:rsidRPr="00455931">
              <w:rPr>
                <w:sz w:val="22"/>
                <w:szCs w:val="22"/>
              </w:rPr>
              <w:t>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422 000,00</w:t>
            </w:r>
          </w:p>
        </w:tc>
      </w:tr>
      <w:tr w:rsidR="00455931" w:rsidRPr="00B014F1" w:rsidTr="00973C73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014F1" w:rsidRDefault="002A49F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55931" w:rsidRPr="00B014F1" w:rsidTr="00973C73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F2E0F" w:rsidRDefault="00455931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F2E0F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422 000,00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F2E0F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422 000,00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5931" w:rsidRPr="00BF2E0F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422 000,00</w:t>
            </w:r>
          </w:p>
        </w:tc>
      </w:tr>
    </w:tbl>
    <w:p w:rsidR="00455931" w:rsidRDefault="00455931" w:rsidP="009F6F5B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Pr="00B014F1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5E05B0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047B" w:rsidRDefault="0028047B" w:rsidP="009F6F5B">
      <w:pPr>
        <w:autoSpaceDE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Методика оценки эффективности реализации  </w:t>
      </w:r>
      <w:r w:rsidR="002468E8" w:rsidRPr="00B014F1">
        <w:rPr>
          <w:rFonts w:ascii="Times New Roman" w:hAnsi="Times New Roman" w:cs="Times New Roman"/>
          <w:b/>
          <w:bCs/>
          <w:color w:val="000000"/>
        </w:rPr>
        <w:t>Подп</w:t>
      </w:r>
      <w:r w:rsidRPr="00B014F1">
        <w:rPr>
          <w:rFonts w:ascii="Times New Roman" w:hAnsi="Times New Roman" w:cs="Times New Roman"/>
          <w:b/>
          <w:bCs/>
          <w:color w:val="000000"/>
        </w:rPr>
        <w:t>рограммы</w:t>
      </w:r>
    </w:p>
    <w:p w:rsidR="005E05B0" w:rsidRPr="00B014F1" w:rsidRDefault="005E05B0" w:rsidP="009F6F5B">
      <w:pPr>
        <w:autoSpaceDE w:val="0"/>
        <w:spacing w:after="0"/>
        <w:jc w:val="center"/>
        <w:rPr>
          <w:rFonts w:ascii="Times New Roman" w:hAnsi="Times New Roman" w:cs="Times New Roman"/>
          <w:color w:val="000000"/>
        </w:rPr>
      </w:pPr>
    </w:p>
    <w:p w:rsidR="0028047B" w:rsidRPr="00B014F1" w:rsidRDefault="0028047B" w:rsidP="009F6F5B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lastRenderedPageBreak/>
        <w:t xml:space="preserve">     Оценка эффективности реализации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производится путем сравнения фактически достигнутых значений основных целевых индикаторов с установленными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 значениями на основе расчетов по следующим формулам.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Коэффициент эффективности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-го целевого индикатора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рассчитывается по формуле:</w:t>
      </w:r>
    </w:p>
    <w:p w:rsidR="0028047B" w:rsidRPr="00B014F1" w:rsidRDefault="0028047B" w:rsidP="009F6F5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1209" w:dyaOrig="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35pt;height:13.75pt" o:ole="" filled="t">
            <v:fill opacity="0" color2="black"/>
            <v:imagedata r:id="rId70" o:title=""/>
          </v:shape>
          <o:OLEObject Type="Embed" ProgID="opendocument.MathDocument.1" ShapeID="_x0000_i1025" DrawAspect="Content" ObjectID="_1482560111" r:id="rId71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Ф</w:t>
      </w:r>
      <w:proofErr w:type="spellStart"/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End"/>
      <w:r w:rsidRPr="00B014F1">
        <w:rPr>
          <w:rFonts w:ascii="Times New Roman" w:hAnsi="Times New Roman" w:cs="Times New Roman"/>
          <w:color w:val="000000"/>
        </w:rPr>
        <w:t xml:space="preserve"> – фактическое значение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>-го целевого индикатора, достигнутое в ходе реализации Программы;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Н</w:t>
      </w:r>
      <w:proofErr w:type="spellStart"/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End"/>
      <w:r w:rsidRPr="00B014F1">
        <w:rPr>
          <w:rFonts w:ascii="Times New Roman" w:hAnsi="Times New Roman" w:cs="Times New Roman"/>
          <w:color w:val="000000"/>
        </w:rPr>
        <w:t xml:space="preserve"> — нормативное значение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-го целевого индикатора, утвержденное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рограммой;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proofErr w:type="gramStart"/>
      <w:r w:rsidRPr="00B014F1">
        <w:rPr>
          <w:rFonts w:ascii="Times New Roman" w:hAnsi="Times New Roman" w:cs="Times New Roman"/>
          <w:color w:val="000000"/>
        </w:rPr>
        <w:t>=[</w:t>
      </w:r>
      <w:proofErr w:type="gramEnd"/>
      <w:r w:rsidRPr="00B014F1">
        <w:rPr>
          <w:rFonts w:ascii="Times New Roman" w:hAnsi="Times New Roman" w:cs="Times New Roman"/>
          <w:color w:val="000000"/>
        </w:rPr>
        <w:t>1...</w:t>
      </w:r>
      <w:r w:rsidRPr="00B014F1">
        <w:rPr>
          <w:rFonts w:ascii="Times New Roman" w:hAnsi="Times New Roman" w:cs="Times New Roman"/>
          <w:color w:val="000000"/>
          <w:lang w:val="en-US"/>
        </w:rPr>
        <w:t>m</w:t>
      </w:r>
      <w:r w:rsidRPr="00B014F1">
        <w:rPr>
          <w:rFonts w:ascii="Times New Roman" w:hAnsi="Times New Roman" w:cs="Times New Roman"/>
          <w:color w:val="000000"/>
        </w:rPr>
        <w:t xml:space="preserve">] — порядковый номер целевого индикатора из общего количества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color w:val="000000"/>
        </w:rPr>
        <w:t xml:space="preserve">     Оценка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в целом определяется на основе расчетов итоговой сводной оценки по следующей формуле: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eastAsia="Calibri" w:hAnsi="Times New Roman" w:cs="Times New Roman"/>
          <w:lang w:eastAsia="ar-SA"/>
        </w:rPr>
        <w:object w:dxaOrig="2115" w:dyaOrig="265">
          <v:shape id="_x0000_i1026" type="#_x0000_t75" style="width:105.8pt;height:13.75pt" o:ole="" filled="t">
            <v:fill opacity="0" color2="black"/>
            <v:imagedata r:id="rId72" o:title=""/>
          </v:shape>
          <o:OLEObject Type="Embed" ProgID="opendocument.MathDocument.1" ShapeID="_x0000_i1026" DrawAspect="Content" ObjectID="_1482560112" r:id="rId73"/>
        </w:objec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где: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 —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</w:t>
      </w:r>
      <w:proofErr w:type="gramStart"/>
      <w:r w:rsidRPr="00B014F1">
        <w:rPr>
          <w:rFonts w:ascii="Times New Roman" w:hAnsi="Times New Roman" w:cs="Times New Roman"/>
          <w:color w:val="000000"/>
        </w:rPr>
        <w:t>, %;</w:t>
      </w:r>
      <w:proofErr w:type="gramEnd"/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Σ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ki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 — сумма коэффициентов эффективности реализации </w:t>
      </w:r>
      <w:proofErr w:type="spellStart"/>
      <w:r w:rsidRPr="00B014F1">
        <w:rPr>
          <w:rFonts w:ascii="Times New Roman" w:hAnsi="Times New Roman" w:cs="Times New Roman"/>
          <w:color w:val="000000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  <w:color w:val="000000"/>
        </w:rPr>
        <w:t>-</w:t>
      </w:r>
      <w:proofErr w:type="spellStart"/>
      <w:r w:rsidRPr="00B014F1">
        <w:rPr>
          <w:rFonts w:ascii="Times New Roman" w:hAnsi="Times New Roman" w:cs="Times New Roman"/>
          <w:color w:val="000000"/>
        </w:rPr>
        <w:t>ых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 целевых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m</w:t>
      </w:r>
      <w:proofErr w:type="gramEnd"/>
      <w:r w:rsidRPr="00B014F1">
        <w:rPr>
          <w:rFonts w:ascii="Times New Roman" w:hAnsi="Times New Roman" w:cs="Times New Roman"/>
          <w:color w:val="000000"/>
        </w:rPr>
        <w:t xml:space="preserve"> — количество индикаторов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  <w:lang w:val="en-US"/>
        </w:rPr>
        <w:t>F</w:t>
      </w:r>
      <w:proofErr w:type="spellStart"/>
      <w:r w:rsidRPr="00B014F1">
        <w:rPr>
          <w:rFonts w:ascii="Times New Roman" w:hAnsi="Times New Roman" w:cs="Times New Roman"/>
          <w:color w:val="000000"/>
        </w:rPr>
        <w:t>пл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 — плановая сумма финансирования по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рограмме, предусмотренная на реализацию программных мероприятий в отчетном году;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proofErr w:type="gramStart"/>
      <w:r w:rsidRPr="00B014F1">
        <w:rPr>
          <w:rFonts w:ascii="Times New Roman" w:hAnsi="Times New Roman" w:cs="Times New Roman"/>
          <w:color w:val="000000"/>
          <w:lang w:val="en-US"/>
        </w:rPr>
        <w:t>F</w:t>
      </w:r>
      <w:proofErr w:type="spellStart"/>
      <w:r w:rsidRPr="00B014F1">
        <w:rPr>
          <w:rFonts w:ascii="Times New Roman" w:hAnsi="Times New Roman" w:cs="Times New Roman"/>
          <w:color w:val="000000"/>
        </w:rPr>
        <w:t>ф</w:t>
      </w:r>
      <w:proofErr w:type="spellEnd"/>
      <w:r w:rsidRPr="00B014F1">
        <w:rPr>
          <w:rFonts w:ascii="Times New Roman" w:hAnsi="Times New Roman" w:cs="Times New Roman"/>
          <w:color w:val="000000"/>
        </w:rPr>
        <w:t xml:space="preserve"> — сумма расходов на реализацию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на конец отчетного года.</w:t>
      </w:r>
      <w:proofErr w:type="gramEnd"/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     При значении комплексного показателя эффективности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 xml:space="preserve">рограммы свыше 80 % эффективность реализации </w:t>
      </w:r>
      <w:r w:rsidR="002468E8" w:rsidRPr="00B014F1">
        <w:rPr>
          <w:rFonts w:ascii="Times New Roman" w:hAnsi="Times New Roman" w:cs="Times New Roman"/>
          <w:color w:val="000000"/>
        </w:rPr>
        <w:t>Подп</w:t>
      </w:r>
      <w:r w:rsidRPr="00B014F1">
        <w:rPr>
          <w:rFonts w:ascii="Times New Roman" w:hAnsi="Times New Roman" w:cs="Times New Roman"/>
          <w:color w:val="000000"/>
        </w:rPr>
        <w:t>рограммы признается высокой, при значении 80 % и менее — низкой.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color w:val="000000"/>
        </w:rPr>
        <w:t xml:space="preserve">Ожидаемые конечные результаты реализации </w:t>
      </w:r>
      <w:r w:rsidR="002468E8" w:rsidRPr="00B014F1">
        <w:rPr>
          <w:rFonts w:ascii="Times New Roman" w:hAnsi="Times New Roman" w:cs="Times New Roman"/>
          <w:b/>
          <w:color w:val="000000"/>
        </w:rPr>
        <w:t>Подп</w:t>
      </w:r>
      <w:r w:rsidRPr="00B014F1">
        <w:rPr>
          <w:rFonts w:ascii="Times New Roman" w:hAnsi="Times New Roman" w:cs="Times New Roman"/>
          <w:b/>
          <w:color w:val="000000"/>
        </w:rPr>
        <w:t>рограммы</w:t>
      </w:r>
    </w:p>
    <w:p w:rsidR="0028047B" w:rsidRPr="00B014F1" w:rsidRDefault="0028047B" w:rsidP="009F6F5B">
      <w:pPr>
        <w:spacing w:after="0"/>
        <w:rPr>
          <w:rFonts w:ascii="Times New Roman" w:hAnsi="Times New Roman" w:cs="Times New Roman"/>
          <w:b/>
        </w:rPr>
      </w:pPr>
    </w:p>
    <w:p w:rsidR="0028047B" w:rsidRPr="00B014F1" w:rsidRDefault="0028047B" w:rsidP="009F6F5B">
      <w:pPr>
        <w:spacing w:after="0"/>
        <w:ind w:left="180" w:right="18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укрепление пожарной безопасности территории </w:t>
      </w:r>
      <w:r w:rsidR="002468E8" w:rsidRPr="00B014F1">
        <w:rPr>
          <w:rFonts w:ascii="Times New Roman" w:hAnsi="Times New Roman" w:cs="Times New Roman"/>
        </w:rPr>
        <w:t xml:space="preserve">сельского поселения </w:t>
      </w:r>
      <w:r w:rsidR="00F21725" w:rsidRPr="00383FE0">
        <w:rPr>
          <w:rFonts w:ascii="Times New Roman" w:hAnsi="Times New Roman" w:cs="Times New Roman"/>
        </w:rPr>
        <w:t>Ягодное</w:t>
      </w:r>
      <w:r w:rsidR="002468E8" w:rsidRPr="00B014F1">
        <w:rPr>
          <w:rFonts w:ascii="Times New Roman" w:eastAsia="Times New Roman" w:hAnsi="Times New Roman" w:cs="Times New Roman"/>
        </w:rPr>
        <w:t xml:space="preserve"> муниципального района </w:t>
      </w:r>
      <w:proofErr w:type="gramStart"/>
      <w:r w:rsidR="002468E8" w:rsidRPr="00B014F1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2468E8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</w:rPr>
        <w:t xml:space="preserve">, 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повышение квалификации специалистов по вопросам гражданской обороны и чрезвычайным ситуациям.</w:t>
      </w:r>
    </w:p>
    <w:p w:rsidR="0028047B" w:rsidRPr="00B014F1" w:rsidRDefault="0028047B" w:rsidP="009F6F5B">
      <w:pPr>
        <w:spacing w:after="0"/>
        <w:ind w:left="40" w:right="241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-снижение количества пожаров, гибели и </w:t>
      </w:r>
      <w:proofErr w:type="spellStart"/>
      <w:r w:rsidRPr="00B014F1">
        <w:rPr>
          <w:rFonts w:ascii="Times New Roman" w:hAnsi="Times New Roman" w:cs="Times New Roman"/>
        </w:rPr>
        <w:t>травмирования</w:t>
      </w:r>
      <w:proofErr w:type="spellEnd"/>
      <w:r w:rsidRPr="00B014F1">
        <w:rPr>
          <w:rFonts w:ascii="Times New Roman" w:hAnsi="Times New Roman" w:cs="Times New Roman"/>
        </w:rPr>
        <w:t xml:space="preserve"> людей при пожарах, достигаемое за счет качественного обеспечения органами местного самоуправления первичных мер пожарной безопасности;</w:t>
      </w:r>
    </w:p>
    <w:p w:rsidR="00CA30B4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- относительное сокращение материального ущерба от пожаров.</w:t>
      </w: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rPr>
          <w:rFonts w:ascii="Times New Roman" w:hAnsi="Times New Roman" w:cs="Times New Roman"/>
        </w:rPr>
      </w:pPr>
    </w:p>
    <w:p w:rsidR="008A7192" w:rsidRPr="00B014F1" w:rsidRDefault="008A7192" w:rsidP="009F6F5B">
      <w:pPr>
        <w:spacing w:after="0"/>
        <w:rPr>
          <w:rFonts w:ascii="Times New Roman" w:hAnsi="Times New Roman" w:cs="Times New Roman"/>
        </w:rPr>
      </w:pPr>
    </w:p>
    <w:p w:rsidR="0028047B" w:rsidRDefault="0028047B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3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A36264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color w:val="000000"/>
          <w:sz w:val="22"/>
          <w:szCs w:val="22"/>
        </w:rPr>
        <w:t xml:space="preserve"> </w:t>
      </w:r>
      <w:r w:rsidR="00A36264"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F21725" w:rsidRPr="00383FE0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lastRenderedPageBreak/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A36264" w:rsidRPr="00B014F1" w:rsidRDefault="00A3626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A36264" w:rsidRPr="00B014F1" w:rsidRDefault="00A36264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от 22.12.2014 г. №</w:t>
      </w:r>
      <w:r w:rsidR="002700A7">
        <w:rPr>
          <w:rFonts w:ascii="Times New Roman" w:hAnsi="Times New Roman" w:cs="Times New Roman"/>
        </w:rPr>
        <w:t>90</w:t>
      </w:r>
    </w:p>
    <w:p w:rsidR="00641D3F" w:rsidRPr="00B014F1" w:rsidRDefault="00641D3F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Pr="00B014F1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661986" w:rsidRDefault="00641D3F" w:rsidP="00661986">
      <w:pPr>
        <w:pStyle w:val="a5"/>
        <w:numPr>
          <w:ilvl w:val="0"/>
          <w:numId w:val="44"/>
        </w:numPr>
        <w:jc w:val="center"/>
        <w:rPr>
          <w:rFonts w:ascii="Times New Roman" w:hAnsi="Times New Roman"/>
        </w:rPr>
      </w:pPr>
      <w:r w:rsidRPr="00661986">
        <w:rPr>
          <w:rFonts w:ascii="Times New Roman" w:hAnsi="Times New Roman"/>
        </w:rPr>
        <w:t>ПОДПРОГРАММА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«Развитие сельского хозяйства и поддержка граждан ведущих личное подсобное хозяйство на территории сельского поселения </w:t>
      </w:r>
      <w:r w:rsidR="00F21725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 на 2015 - 2017 годы»</w:t>
      </w: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641D3F" w:rsidRPr="00B014F1" w:rsidRDefault="00641D3F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A36264" w:rsidRPr="00B014F1" w:rsidRDefault="00A36264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8A7192" w:rsidRDefault="008A7192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D47106" w:rsidRDefault="00D47106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 xml:space="preserve">Паспорт Подпрограммы </w:t>
      </w:r>
    </w:p>
    <w:p w:rsidR="00641D3F" w:rsidRPr="00B014F1" w:rsidRDefault="00641D3F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5812"/>
      </w:tblGrid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«Развитие сельского хозяйства и поддержка граждан ведущих личное подсобное хозяйство на территории </w:t>
            </w:r>
            <w:r w:rsidRPr="00B014F1">
              <w:rPr>
                <w:rFonts w:ascii="Times New Roman" w:hAnsi="Times New Roman" w:cs="Times New Roman"/>
              </w:rPr>
              <w:lastRenderedPageBreak/>
              <w:t xml:space="preserve">сельского поселения </w:t>
            </w:r>
            <w:r w:rsidR="00F21725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 на 2015 - 2017 годы»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lastRenderedPageBreak/>
              <w:t>Ответственный исполнитель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ind w:right="-55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F21725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Цель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развитие животноводства;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- повышение уровня обеспеченности населения сельского поселения </w:t>
            </w:r>
            <w:r w:rsidR="00F21725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 продуктами питания местного производства, доступными по цене и безопасными по качеству;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конкурентоспособности продукции местного производства;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- обеспечение финансовой устойчивости граждан ведущих личное подсобное хозяйство на территории сельского поселения </w:t>
            </w:r>
            <w:r w:rsidR="00F21725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улучшение качества предоставления услуг ветеринарных врачей.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создание системы финансовой поддержки для увеличения сельскохозяйственной продукции в личных подсобных хозяйствах;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повышение уровня рентабельности в сельском хозяйстве;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стимулирование увеличения поголовья коров в личных подсобных хозяйствах.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Сроки реализации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2015 – 2017 годы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Источники и объемы финансирования Подпрограммы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F21725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proofErr w:type="gramStart"/>
            <w:r w:rsidR="00F21725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 </w:t>
            </w:r>
            <w:r w:rsidR="002A49FF">
              <w:rPr>
                <w:rFonts w:ascii="Times New Roman" w:hAnsi="Times New Roman" w:cs="Times New Roman"/>
              </w:rPr>
              <w:t>342</w:t>
            </w:r>
            <w:r w:rsidR="00BF2E0F">
              <w:rPr>
                <w:rFonts w:ascii="Times New Roman" w:hAnsi="Times New Roman" w:cs="Times New Roman"/>
              </w:rPr>
              <w:t xml:space="preserve"> 000</w:t>
            </w:r>
            <w:r w:rsidRPr="00B014F1">
              <w:rPr>
                <w:rFonts w:ascii="Times New Roman" w:hAnsi="Times New Roman" w:cs="Times New Roman"/>
              </w:rPr>
              <w:t xml:space="preserve"> рублей.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2015 год – </w:t>
            </w:r>
            <w:r w:rsidR="00BF2E0F">
              <w:rPr>
                <w:rFonts w:ascii="Times New Roman" w:hAnsi="Times New Roman" w:cs="Times New Roman"/>
              </w:rPr>
              <w:t>114 000</w:t>
            </w:r>
            <w:r w:rsidRPr="00B014F1">
              <w:rPr>
                <w:rFonts w:ascii="Times New Roman" w:hAnsi="Times New Roman" w:cs="Times New Roman"/>
              </w:rPr>
              <w:t xml:space="preserve">  рублей;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2016 год – </w:t>
            </w:r>
            <w:r w:rsidR="00BF2E0F">
              <w:rPr>
                <w:rFonts w:ascii="Times New Roman" w:hAnsi="Times New Roman" w:cs="Times New Roman"/>
              </w:rPr>
              <w:t>114 000</w:t>
            </w:r>
            <w:r w:rsidRPr="00B014F1">
              <w:rPr>
                <w:rFonts w:ascii="Times New Roman" w:hAnsi="Times New Roman" w:cs="Times New Roman"/>
              </w:rPr>
              <w:t xml:space="preserve">   рублей;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2017 год – </w:t>
            </w:r>
            <w:r w:rsidR="00BF2E0F">
              <w:rPr>
                <w:rFonts w:ascii="Times New Roman" w:hAnsi="Times New Roman" w:cs="Times New Roman"/>
              </w:rPr>
              <w:t>114 000</w:t>
            </w:r>
            <w:r w:rsidRPr="00B014F1">
              <w:rPr>
                <w:rFonts w:ascii="Times New Roman" w:hAnsi="Times New Roman" w:cs="Times New Roman"/>
              </w:rPr>
              <w:t xml:space="preserve">   рублей.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D3F" w:rsidRPr="00B014F1" w:rsidRDefault="00641D3F" w:rsidP="00C3573F">
            <w:pPr>
              <w:pStyle w:val="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</w:rPr>
            </w:pPr>
            <w:r w:rsidRPr="00B014F1">
              <w:rPr>
                <w:rFonts w:ascii="Times New Roman" w:hAnsi="Times New Roman"/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рост поголовья крупнорогатого скота;</w:t>
            </w:r>
          </w:p>
          <w:p w:rsidR="00641D3F" w:rsidRPr="00B014F1" w:rsidRDefault="00641D3F" w:rsidP="009F6F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>- увеличение производства продукции животноводства.</w:t>
            </w:r>
          </w:p>
        </w:tc>
      </w:tr>
      <w:tr w:rsidR="00641D3F" w:rsidRPr="00B014F1" w:rsidTr="00641D3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1D3F" w:rsidRPr="00B014F1" w:rsidRDefault="00641D3F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proofErr w:type="gramStart"/>
            <w:r w:rsidR="00F21725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641D3F" w:rsidRDefault="00641D3F" w:rsidP="009F6F5B">
      <w:pPr>
        <w:spacing w:after="0"/>
        <w:ind w:left="720"/>
        <w:rPr>
          <w:rFonts w:ascii="Times New Roman" w:eastAsia="Calibri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Общая характеристика сферы реализации Подпрограммы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Реализация сельскохозяйственной продукции и продукции ее переработки практически не осуществляется. Незначительная ее часть идет на реализацию населению. 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Анализируя ситуацию, следует отметить, что ежегодно увеличивается потребление молока и молочных продуктов населением за счет увеличения его ввоза на территорию района. Процент </w:t>
      </w:r>
      <w:proofErr w:type="spellStart"/>
      <w:r w:rsidRPr="00B014F1">
        <w:rPr>
          <w:rFonts w:ascii="Times New Roman" w:hAnsi="Times New Roman" w:cs="Times New Roman"/>
        </w:rPr>
        <w:t>самообеспечения</w:t>
      </w:r>
      <w:proofErr w:type="spellEnd"/>
      <w:r w:rsidRPr="00B014F1">
        <w:rPr>
          <w:rFonts w:ascii="Times New Roman" w:hAnsi="Times New Roman" w:cs="Times New Roman"/>
        </w:rPr>
        <w:t xml:space="preserve"> свежим молоком не высок. Причиной низкого обеспечения населения молочной продукцией собственного производства является затянувшийся кризис в сельском хозяйстве, из-за которого произошло сокращение поголовья крупного рогатого скота, моральный и физический износ материально-технической базы животноводства.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Основной причиной снижения поголовья КРС в последние годы было отсутствие возможности приобретения комбикормов по низким ценам. </w:t>
      </w:r>
    </w:p>
    <w:p w:rsidR="00641D3F" w:rsidRPr="00B014F1" w:rsidRDefault="00641D3F" w:rsidP="009F6F5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Также влияет на развитие личных подсобных хозяйств населения отсутствие доступных строительных материалов.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Основными задачами скотоводства на 2015 - 2017годы являются: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обеспечение производства молока на уровне  при увеличении среднего надоя молока на корову до 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-  улучшение качества предоставления услуг ветеринарных врачей; 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Цели, задачи Подпрограммы, сроки и механизмы её реализации и характеристика основных мероприятий 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ind w:left="720" w:firstLine="720"/>
        <w:contextualSpacing/>
        <w:jc w:val="both"/>
        <w:rPr>
          <w:rFonts w:ascii="Times New Roman" w:hAnsi="Times New Roman" w:cs="Times New Roman"/>
          <w:b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Целями Программы являются: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повышение уровня обеспеченности населения сельского поселения </w:t>
      </w:r>
      <w:r w:rsidR="00F21725" w:rsidRPr="00383FE0">
        <w:rPr>
          <w:rFonts w:ascii="Times New Roman" w:hAnsi="Times New Roman" w:cs="Times New Roman"/>
        </w:rPr>
        <w:t>Ягодное</w:t>
      </w:r>
      <w:r w:rsidR="00F21725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 продуктами питания местного производства, доступными по цене и безопасными по качеству;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повышение конкурентоспособности сельскохозяйственной продукции местного производства на внутреннем рынке;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3) развитие сельскохозяйственного малого бизнеса на селе, увеличение объемов реализации продукции повышение занятости и доходов сельского населения;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для повышения уровня обеспеченности населения сельского поселения </w:t>
      </w:r>
      <w:proofErr w:type="gramStart"/>
      <w:r w:rsidR="00F21725" w:rsidRPr="00383FE0">
        <w:rPr>
          <w:rFonts w:ascii="Times New Roman" w:hAnsi="Times New Roman" w:cs="Times New Roman"/>
        </w:rPr>
        <w:t>Ягодное</w:t>
      </w:r>
      <w:proofErr w:type="gramEnd"/>
      <w:r w:rsidR="00F21725" w:rsidRPr="00B014F1">
        <w:rPr>
          <w:rFonts w:ascii="Times New Roman" w:hAnsi="Times New Roman" w:cs="Times New Roman"/>
        </w:rPr>
        <w:t xml:space="preserve"> </w:t>
      </w:r>
      <w:r w:rsidRPr="00B014F1">
        <w:rPr>
          <w:rFonts w:ascii="Times New Roman" w:hAnsi="Times New Roman" w:cs="Times New Roman"/>
        </w:rPr>
        <w:t>муниципального района Ставропольский Самарской области продуктами питания местного производства, доступными по цене и безопасными по качеству: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стимулирование роста производства основных видов сельскохозяйственной продукции;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б) содействие в улучшение качества предоставления услуг ветеринарных врачей;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для повышения конкурентоспособности сельскохозяйственной продукции местного производства на внутреннем рынке: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а)  подд</w:t>
      </w:r>
      <w:r w:rsidR="00BF710A">
        <w:rPr>
          <w:rFonts w:ascii="Times New Roman" w:hAnsi="Times New Roman" w:cs="Times New Roman"/>
        </w:rPr>
        <w:t>ержка малых форм хозяйствования.</w:t>
      </w:r>
    </w:p>
    <w:p w:rsidR="00641D3F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Default="00C3573F" w:rsidP="00BF710A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BF710A" w:rsidRDefault="00BF710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710A" w:rsidRPr="00B014F1" w:rsidRDefault="00C3573F" w:rsidP="00C3573F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283FFA" w:rsidRPr="00B014F1" w:rsidTr="00B014F1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8A7192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83FFA" w:rsidRPr="00B014F1" w:rsidTr="00B014F1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B014F1" w:rsidRDefault="00283FF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283FFA" w:rsidRPr="00EE09D4" w:rsidTr="00B014F1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3FFA" w:rsidRPr="00054D7A" w:rsidRDefault="00283FF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054D7A">
              <w:rPr>
                <w:sz w:val="22"/>
                <w:szCs w:val="22"/>
              </w:rPr>
              <w:t xml:space="preserve"> </w:t>
            </w:r>
            <w:proofErr w:type="gramStart"/>
            <w:r w:rsidRPr="00054D7A">
              <w:rPr>
                <w:sz w:val="22"/>
                <w:szCs w:val="22"/>
              </w:rPr>
              <w:t>Расходы</w:t>
            </w:r>
            <w:proofErr w:type="gramEnd"/>
            <w:r w:rsidRPr="00054D7A">
              <w:rPr>
                <w:sz w:val="22"/>
                <w:szCs w:val="22"/>
              </w:rPr>
              <w:t xml:space="preserve"> производимые на содержание по развитию личного подсобного хозяйства на территории сельского поселения </w:t>
            </w:r>
            <w:r w:rsidR="008B09C0" w:rsidRPr="00054D7A">
              <w:rPr>
                <w:sz w:val="22"/>
                <w:szCs w:val="22"/>
              </w:rPr>
              <w:t>за счет стимулирующих субсидий</w:t>
            </w:r>
          </w:p>
        </w:tc>
      </w:tr>
      <w:tr w:rsidR="008B09C0" w:rsidRPr="00B014F1" w:rsidTr="00661986">
        <w:trPr>
          <w:cantSplit/>
          <w:trHeight w:val="1118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на </w:t>
            </w:r>
            <w:r w:rsidRPr="008B09C0">
              <w:rPr>
                <w:sz w:val="22"/>
                <w:szCs w:val="22"/>
              </w:rPr>
              <w:t>КРС за счет стимулирующих субсидий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BF2E0F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58 000,00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BF2E0F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58 000,00</w:t>
            </w:r>
          </w:p>
        </w:tc>
        <w:tc>
          <w:tcPr>
            <w:tcW w:w="15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B09C0" w:rsidRPr="00B014F1" w:rsidRDefault="00BF2E0F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58 000,00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BF710A" w:rsidRPr="00BF2E0F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710A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2E0F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58 000,00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2E0F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58 000,00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2E0F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58 000,00</w:t>
            </w:r>
          </w:p>
        </w:tc>
      </w:tr>
      <w:tr w:rsidR="00BF710A" w:rsidRPr="00B014F1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455931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2E0F">
              <w:rPr>
                <w:sz w:val="22"/>
                <w:szCs w:val="22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</w:t>
            </w:r>
            <w:r w:rsidRPr="00BF710A">
              <w:rPr>
                <w:sz w:val="22"/>
                <w:szCs w:val="22"/>
              </w:rPr>
              <w:t>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56 000,00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054D7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054D7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054D7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09C0" w:rsidRPr="00B014F1" w:rsidTr="00661986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8B09C0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054D7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054D7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09C0" w:rsidRPr="00B014F1" w:rsidRDefault="00054D7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710A" w:rsidRPr="00B014F1" w:rsidTr="00973C73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710A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56 000,00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2E0F" w:rsidP="00BF2E0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56 000,00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F2E0F" w:rsidRDefault="00BF2E0F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BF2E0F">
              <w:rPr>
                <w:b/>
                <w:sz w:val="22"/>
                <w:szCs w:val="22"/>
              </w:rPr>
              <w:t>56 000,00</w:t>
            </w:r>
          </w:p>
        </w:tc>
      </w:tr>
      <w:tr w:rsidR="00BF710A" w:rsidRPr="00B014F1" w:rsidTr="00CD7DC8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BF710A">
            <w:pPr>
              <w:pStyle w:val="ConsPlusCell"/>
              <w:widowControl/>
              <w:numPr>
                <w:ilvl w:val="0"/>
                <w:numId w:val="4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BF2E0F">
              <w:rPr>
                <w:sz w:val="22"/>
                <w:szCs w:val="22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BF710A" w:rsidRPr="00B014F1" w:rsidTr="00B014F1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BF710A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F710A">
              <w:rPr>
                <w:sz w:val="22"/>
                <w:szCs w:val="22"/>
              </w:rPr>
              <w:t>Материально - техническое содержание</w:t>
            </w:r>
            <w:r>
              <w:rPr>
                <w:sz w:val="22"/>
                <w:szCs w:val="22"/>
              </w:rPr>
              <w:t xml:space="preserve">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710A" w:rsidRPr="00B014F1" w:rsidTr="00B014F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710A" w:rsidRPr="00B014F1" w:rsidTr="00BF710A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F710A" w:rsidRPr="00B014F1" w:rsidTr="00973C73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BF710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F710A" w:rsidRPr="00B014F1" w:rsidRDefault="00054D7A" w:rsidP="00054D7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283FFA" w:rsidRPr="00B014F1" w:rsidRDefault="00283FFA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proofErr w:type="gramStart"/>
      <w:r w:rsidR="00317520" w:rsidRPr="00383FE0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«О бюджете с сельского поселения муниципального района Ставропольский Самарской области на соответствующий финансовый год и на плановый период».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Анализ рисков реализации Подпрограммы</w:t>
      </w:r>
    </w:p>
    <w:p w:rsidR="00641D3F" w:rsidRPr="00B014F1" w:rsidRDefault="00641D3F" w:rsidP="009F6F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Наиболее существенные последствия для реализации Подпрограммы имеют следующие риски: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 xml:space="preserve">- риски, связанные с изменением общеэкономической ситуации в России: усиление </w:t>
      </w:r>
      <w:proofErr w:type="spellStart"/>
      <w:r w:rsidRPr="00B014F1">
        <w:rPr>
          <w:rFonts w:ascii="Times New Roman" w:hAnsi="Times New Roman" w:cs="Times New Roman"/>
        </w:rPr>
        <w:t>диспаритета</w:t>
      </w:r>
      <w:proofErr w:type="spellEnd"/>
      <w:r w:rsidRPr="00B014F1">
        <w:rPr>
          <w:rFonts w:ascii="Times New Roman" w:hAnsi="Times New Roman" w:cs="Times New Roman"/>
        </w:rPr>
        <w:t xml:space="preserve"> цен на сельскохозяйственную продукцию и товары и услуги для сельского хозяйства: опережающий рост цен на материально-технические средства, потребляемые в отрасли, на горюче-смазочные материалы, энергетические и другие ресурсы, что снижает рентабельность производства, уменьшает инвестиционный и инновационный потенциал сельскохозяйственных товаропроизводителей, осложняет  переход к ресурсосберегающим технологиям и препятствует выполнению производственных и социальных показателей</w:t>
      </w:r>
      <w:proofErr w:type="gramEnd"/>
      <w:r w:rsidRPr="00B014F1">
        <w:rPr>
          <w:rFonts w:ascii="Times New Roman" w:hAnsi="Times New Roman" w:cs="Times New Roman"/>
        </w:rPr>
        <w:t xml:space="preserve"> программы; 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Управление рисками реализации Подпрограммы будет осуществляться посредством: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использования мер поддержки.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BF710A">
      <w:pPr>
        <w:numPr>
          <w:ilvl w:val="0"/>
          <w:numId w:val="45"/>
        </w:numPr>
        <w:spacing w:after="0"/>
        <w:jc w:val="center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lastRenderedPageBreak/>
        <w:t xml:space="preserve">Описание основных ожидаемых конечных результатов Подпрограммы </w:t>
      </w:r>
    </w:p>
    <w:p w:rsidR="00641D3F" w:rsidRPr="00B014F1" w:rsidRDefault="00641D3F" w:rsidP="009F6F5B">
      <w:pPr>
        <w:spacing w:after="0"/>
        <w:jc w:val="center"/>
        <w:rPr>
          <w:rFonts w:ascii="Times New Roman" w:hAnsi="Times New Roman" w:cs="Times New Roman"/>
          <w:b/>
          <w:highlight w:val="lightGray"/>
        </w:rPr>
      </w:pPr>
    </w:p>
    <w:p w:rsidR="00641D3F" w:rsidRPr="00B014F1" w:rsidRDefault="00641D3F" w:rsidP="009F6F5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B014F1">
        <w:rPr>
          <w:rFonts w:ascii="Times New Roman" w:eastAsia="Times New Roman" w:hAnsi="Times New Roman" w:cs="Times New Roman"/>
        </w:rPr>
        <w:t xml:space="preserve">Важнейшим результатом осуществления Подпрограммы развития и личных подсобных хозяйств в сельском поселении </w:t>
      </w:r>
      <w:r w:rsidR="00317520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eastAsia="Times New Roman" w:hAnsi="Times New Roman" w:cs="Times New Roman"/>
          <w:b/>
          <w:bCs/>
        </w:rPr>
        <w:t> </w:t>
      </w:r>
      <w:r w:rsidRPr="00B014F1">
        <w:rPr>
          <w:rFonts w:ascii="Times New Roman" w:eastAsia="Times New Roman" w:hAnsi="Times New Roman" w:cs="Times New Roman"/>
        </w:rPr>
        <w:t>станет увеличение поголовья скота и увеличение производства сельскохозяйственной продукции в личных подсобных хозяйствах, улучшение жизненного уровня, повышение занятости и доходов граждан, осуществляющих производство сельскохозяйственной продукции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</w:rPr>
        <w:t>Реализация мероприятий Подпрограммы позволит обеспечить: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1) прирост производства молока до 10 тонн при увеличении среднего надоя молока на корову до </w:t>
      </w:r>
      <w:smartTag w:uri="urn:schemas-microsoft-com:office:smarttags" w:element="metricconverter">
        <w:smartTagPr>
          <w:attr w:name="ProductID" w:val="2000 кг"/>
        </w:smartTagPr>
        <w:r w:rsidRPr="00B014F1">
          <w:rPr>
            <w:rFonts w:ascii="Times New Roman" w:hAnsi="Times New Roman" w:cs="Times New Roman"/>
          </w:rPr>
          <w:t>2000 кг</w:t>
        </w:r>
      </w:smartTag>
      <w:r w:rsidRPr="00B014F1">
        <w:rPr>
          <w:rFonts w:ascii="Times New Roman" w:hAnsi="Times New Roman" w:cs="Times New Roman"/>
        </w:rPr>
        <w:t xml:space="preserve"> в год;</w:t>
      </w:r>
    </w:p>
    <w:p w:rsidR="00641D3F" w:rsidRPr="00B014F1" w:rsidRDefault="00641D3F" w:rsidP="009F6F5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2) доведение удельного веса молочной продукции местного производства в региональных ресурсах (с учетом переходящих остатков) до 1 %.</w:t>
      </w:r>
    </w:p>
    <w:p w:rsidR="00641D3F" w:rsidRPr="00B014F1" w:rsidRDefault="00641D3F" w:rsidP="009F6F5B">
      <w:pPr>
        <w:spacing w:after="0"/>
        <w:ind w:left="720"/>
        <w:rPr>
          <w:rFonts w:ascii="Times New Roman" w:hAnsi="Times New Roman" w:cs="Times New Roman"/>
          <w:b/>
          <w:highlight w:val="lightGray"/>
        </w:rPr>
      </w:pPr>
      <w:r w:rsidRPr="00B014F1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proofErr w:type="gramStart"/>
      <w:r w:rsidR="00317520" w:rsidRPr="00383FE0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Pr="00B014F1" w:rsidRDefault="00641D3F" w:rsidP="009F6F5B">
      <w:pPr>
        <w:spacing w:after="0"/>
        <w:rPr>
          <w:rFonts w:ascii="Times New Roman" w:hAnsi="Times New Roman" w:cs="Times New Roman"/>
        </w:rPr>
      </w:pPr>
    </w:p>
    <w:p w:rsidR="00641D3F" w:rsidRDefault="00641D3F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Default="00CD7DC8" w:rsidP="009F6F5B">
      <w:pPr>
        <w:spacing w:after="0"/>
        <w:rPr>
          <w:rFonts w:ascii="Times New Roman" w:hAnsi="Times New Roman" w:cs="Times New Roman"/>
        </w:rPr>
      </w:pPr>
    </w:p>
    <w:p w:rsidR="00CD7DC8" w:rsidRPr="00B014F1" w:rsidRDefault="00CD7DC8" w:rsidP="009F6F5B">
      <w:pPr>
        <w:spacing w:after="0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bookmarkStart w:id="0" w:name="_GoBack"/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320157">
        <w:rPr>
          <w:rFonts w:ascii="Times New Roman" w:hAnsi="Times New Roman" w:cs="Times New Roman"/>
        </w:rPr>
        <w:t>4</w:t>
      </w:r>
    </w:p>
    <w:p w:rsidR="00417FC1" w:rsidRPr="00B014F1" w:rsidRDefault="00417FC1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lastRenderedPageBreak/>
        <w:t xml:space="preserve">сельского поселения </w:t>
      </w:r>
      <w:proofErr w:type="gramStart"/>
      <w:r w:rsidR="00317520" w:rsidRPr="00383FE0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района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EE09D4" w:rsidRPr="00B014F1" w:rsidRDefault="00EE09D4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EE09D4" w:rsidRPr="00B014F1" w:rsidRDefault="00EE09D4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от 22.12.2014 г. №</w:t>
      </w:r>
      <w:r w:rsidR="002700A7">
        <w:rPr>
          <w:rFonts w:ascii="Times New Roman" w:hAnsi="Times New Roman" w:cs="Times New Roman"/>
        </w:rPr>
        <w:t>90</w:t>
      </w:r>
    </w:p>
    <w:p w:rsidR="00417FC1" w:rsidRPr="00B014F1" w:rsidRDefault="00417FC1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8A7192" w:rsidRPr="00B014F1" w:rsidRDefault="008A7192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ind w:left="6237"/>
        <w:jc w:val="center"/>
        <w:rPr>
          <w:rFonts w:ascii="Times New Roman" w:hAnsi="Times New Roman" w:cs="Times New Roman"/>
        </w:rPr>
      </w:pPr>
    </w:p>
    <w:p w:rsidR="00417FC1" w:rsidRPr="00B014F1" w:rsidRDefault="00320157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 </w:t>
      </w:r>
      <w:r w:rsidR="00417FC1" w:rsidRPr="00B014F1">
        <w:rPr>
          <w:rFonts w:ascii="Times New Roman" w:hAnsi="Times New Roman" w:cs="Times New Roman"/>
        </w:rPr>
        <w:t>ПОДПРОГРАММА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«Модернизация и развитие автомобильных дорог общего пользования местного значения в сельском поселении </w:t>
      </w:r>
      <w:r w:rsidR="00317520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Самарской области на 201</w:t>
      </w:r>
      <w:r w:rsidR="00BE0EA4" w:rsidRPr="00B014F1">
        <w:rPr>
          <w:rFonts w:ascii="Times New Roman" w:hAnsi="Times New Roman" w:cs="Times New Roman"/>
        </w:rPr>
        <w:t>5</w:t>
      </w:r>
      <w:r w:rsidRPr="00B014F1">
        <w:rPr>
          <w:rFonts w:ascii="Times New Roman" w:hAnsi="Times New Roman" w:cs="Times New Roman"/>
        </w:rPr>
        <w:t>-201</w:t>
      </w:r>
      <w:r w:rsidR="00BE0EA4" w:rsidRPr="00B014F1">
        <w:rPr>
          <w:rFonts w:ascii="Times New Roman" w:hAnsi="Times New Roman" w:cs="Times New Roman"/>
        </w:rPr>
        <w:t>7</w:t>
      </w:r>
      <w:r w:rsidRPr="00B014F1">
        <w:rPr>
          <w:rFonts w:ascii="Times New Roman" w:hAnsi="Times New Roman" w:cs="Times New Roman"/>
        </w:rPr>
        <w:t xml:space="preserve"> годы»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Pr="00B014F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417FC1" w:rsidRDefault="00417FC1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8A7192" w:rsidRDefault="008A7192" w:rsidP="009F6F5B">
      <w:pPr>
        <w:spacing w:after="0"/>
        <w:jc w:val="center"/>
        <w:rPr>
          <w:rFonts w:ascii="Times New Roman" w:hAnsi="Times New Roman" w:cs="Times New Roman"/>
        </w:rPr>
      </w:pPr>
    </w:p>
    <w:p w:rsidR="00ED104D" w:rsidRDefault="00ED104D" w:rsidP="009F6F5B">
      <w:pPr>
        <w:spacing w:after="0"/>
        <w:jc w:val="center"/>
        <w:rPr>
          <w:rFonts w:ascii="Times New Roman" w:hAnsi="Times New Roman" w:cs="Times New Roman"/>
        </w:rPr>
      </w:pPr>
    </w:p>
    <w:p w:rsidR="00ED104D" w:rsidRDefault="00ED104D" w:rsidP="009F6F5B">
      <w:pPr>
        <w:spacing w:after="0"/>
        <w:jc w:val="center"/>
        <w:rPr>
          <w:rFonts w:ascii="Times New Roman" w:hAnsi="Times New Roman" w:cs="Times New Roman"/>
        </w:rPr>
      </w:pPr>
    </w:p>
    <w:p w:rsidR="00ED104D" w:rsidRDefault="00ED104D" w:rsidP="009F6F5B">
      <w:pPr>
        <w:spacing w:after="0"/>
        <w:jc w:val="center"/>
        <w:rPr>
          <w:rFonts w:ascii="Times New Roman" w:hAnsi="Times New Roman" w:cs="Times New Roman"/>
        </w:rPr>
      </w:pPr>
    </w:p>
    <w:bookmarkEnd w:id="0"/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  <w:r w:rsidRPr="00B014F1">
        <w:rPr>
          <w:rFonts w:ascii="Times New Roman" w:hAnsi="Times New Roman" w:cs="Times New Roman"/>
          <w:b/>
          <w:lang w:eastAsia="ru-RU"/>
        </w:rPr>
        <w:lastRenderedPageBreak/>
        <w:t xml:space="preserve">Паспорт </w:t>
      </w:r>
      <w:r w:rsidR="0028047B" w:rsidRPr="00B014F1">
        <w:rPr>
          <w:rFonts w:ascii="Times New Roman" w:hAnsi="Times New Roman" w:cs="Times New Roman"/>
          <w:b/>
          <w:lang w:eastAsia="ru-RU"/>
        </w:rPr>
        <w:t>Подп</w:t>
      </w:r>
      <w:r w:rsidRPr="00B014F1">
        <w:rPr>
          <w:rFonts w:ascii="Times New Roman" w:hAnsi="Times New Roman" w:cs="Times New Roman"/>
          <w:b/>
          <w:lang w:eastAsia="ru-RU"/>
        </w:rPr>
        <w:t>рограммы</w:t>
      </w:r>
    </w:p>
    <w:p w:rsidR="00BE0EA4" w:rsidRPr="00B014F1" w:rsidRDefault="00BE0EA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Наименование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рограммы   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"Модернизация и развитие автомобильных дорог общего пользования местного значения в сельском поселении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</w:p>
          <w:p w:rsidR="00BE0EA4" w:rsidRPr="00B014F1" w:rsidRDefault="00BE0EA4" w:rsidP="009F6F5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Самарской области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</w:rPr>
              <w:t>на 2015-2017 годы</w:t>
            </w:r>
            <w:r w:rsidRPr="00B014F1">
              <w:rPr>
                <w:rFonts w:ascii="Times New Roman" w:hAnsi="Times New Roman" w:cs="Times New Roman"/>
                <w:lang w:eastAsia="ru-RU"/>
              </w:rPr>
              <w:t>" (далее - Подпрограмма)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Основание для разработки 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</w:t>
            </w:r>
            <w:r w:rsidRPr="00B014F1">
              <w:rPr>
                <w:rFonts w:ascii="Times New Roman" w:hAnsi="Times New Roman" w:cs="Times New Roman"/>
                <w:lang w:eastAsia="ru-RU"/>
              </w:rPr>
              <w:t>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Постановление</w:t>
            </w:r>
          </w:p>
        </w:tc>
      </w:tr>
      <w:tr w:rsidR="00BE0EA4" w:rsidRPr="00B014F1" w:rsidTr="008A7192">
        <w:trPr>
          <w:trHeight w:val="413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Заказчик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Администрация сельского поселения </w:t>
            </w:r>
            <w:proofErr w:type="gramStart"/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rPr>
          <w:trHeight w:val="412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Исполнители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Администрация сельского поселения</w:t>
            </w:r>
            <w:r w:rsidR="00317520" w:rsidRPr="00383FE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317520" w:rsidRPr="00B014F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Основная цель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улучшение качества дорожной сети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, поддержание в надлежащем состоянии автомобильных дорог местного значения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- увеличение протяженности дорог с усовершенствованным покрытием;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достижение требуемого технического и эксплуатационного состояния (далее – приведение в нормативное состояние) автомобильных дорог общего пользования местного значения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="00317520" w:rsidRPr="00B014F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  <w:lang w:eastAsia="ru-RU"/>
              </w:rPr>
              <w:t xml:space="preserve"> Самарской области</w:t>
            </w:r>
          </w:p>
        </w:tc>
      </w:tr>
      <w:tr w:rsidR="00BE0EA4" w:rsidRPr="00B014F1" w:rsidTr="008A7192">
        <w:trPr>
          <w:trHeight w:val="1620"/>
        </w:trPr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Основные задачи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14F1">
              <w:rPr>
                <w:rFonts w:ascii="Times New Roman" w:hAnsi="Times New Roman" w:cs="Times New Roman"/>
                <w:lang w:eastAsia="ru-RU"/>
              </w:rPr>
              <w:t xml:space="preserve">Проектирование, строительство, реконструкция, капитальный ремонт, ремонт автомобильных дорог общего пользования местного значения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proofErr w:type="gramEnd"/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Сроки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2015-2017 годы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Объемы и источники  финансирования 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Для выполнения мероприятий Программы необходимо </w:t>
            </w:r>
            <w:r w:rsidR="00054D7A">
              <w:rPr>
                <w:rFonts w:ascii="Times New Roman" w:hAnsi="Times New Roman" w:cs="Times New Roman"/>
                <w:lang w:eastAsia="ru-RU"/>
              </w:rPr>
              <w:t>18 163</w:t>
            </w:r>
            <w:r w:rsidR="0035009F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="0035009F" w:rsidRPr="00B014F1">
              <w:rPr>
                <w:rFonts w:ascii="Times New Roman" w:hAnsi="Times New Roman" w:cs="Times New Roman"/>
                <w:lang w:eastAsia="ru-RU"/>
              </w:rPr>
              <w:t xml:space="preserve">  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рублей, в том числе и по годам:                                                   </w:t>
            </w:r>
            <w:r w:rsidR="008902FC">
              <w:rPr>
                <w:rFonts w:ascii="Times New Roman" w:hAnsi="Times New Roman" w:cs="Times New Roman"/>
                <w:lang w:eastAsia="ru-RU"/>
              </w:rPr>
              <w:t xml:space="preserve">                            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 2015год- </w:t>
            </w:r>
            <w:r w:rsidR="00054D7A">
              <w:rPr>
                <w:rFonts w:ascii="Times New Roman" w:hAnsi="Times New Roman" w:cs="Times New Roman"/>
                <w:lang w:eastAsia="ru-RU"/>
              </w:rPr>
              <w:t>5 419</w:t>
            </w:r>
            <w:r w:rsidR="0035009F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="0097350E" w:rsidRPr="00B014F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рублей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2016 год-</w:t>
            </w:r>
            <w:r w:rsidR="0035009F">
              <w:rPr>
                <w:rFonts w:ascii="Times New Roman" w:hAnsi="Times New Roman" w:cs="Times New Roman"/>
                <w:lang w:eastAsia="ru-RU"/>
              </w:rPr>
              <w:t>6 372</w:t>
            </w:r>
            <w:r w:rsidR="0097350E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рублей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>2017 год-</w:t>
            </w:r>
            <w:r w:rsidR="0035009F">
              <w:rPr>
                <w:rFonts w:ascii="Times New Roman" w:hAnsi="Times New Roman" w:cs="Times New Roman"/>
                <w:lang w:eastAsia="ru-RU"/>
              </w:rPr>
              <w:t xml:space="preserve">6 372 </w:t>
            </w:r>
            <w:r w:rsidR="0097350E">
              <w:rPr>
                <w:rFonts w:ascii="Times New Roman" w:hAnsi="Times New Roman" w:cs="Times New Roman"/>
                <w:lang w:eastAsia="ru-RU"/>
              </w:rPr>
              <w:t xml:space="preserve"> 000</w:t>
            </w:r>
            <w:r w:rsidR="0097350E" w:rsidRPr="00B014F1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рублей</w:t>
            </w:r>
          </w:p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31752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B014F1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Ожидаемы конечные результаты реализации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>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увеличение протяженности дорог с усовершенствованным покрытием на </w:t>
            </w:r>
            <w:r w:rsidR="002639EF">
              <w:rPr>
                <w:rFonts w:ascii="Times New Roman" w:hAnsi="Times New Roman" w:cs="Times New Roman"/>
                <w:lang w:eastAsia="ru-RU"/>
              </w:rPr>
              <w:t>4000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 км</w:t>
            </w:r>
          </w:p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- ремонт дорог на </w:t>
            </w:r>
            <w:r w:rsidR="002639EF">
              <w:rPr>
                <w:rFonts w:ascii="Times New Roman" w:hAnsi="Times New Roman" w:cs="Times New Roman"/>
                <w:lang w:eastAsia="ru-RU"/>
              </w:rPr>
              <w:t>4000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 км</w:t>
            </w:r>
          </w:p>
        </w:tc>
      </w:tr>
      <w:tr w:rsidR="00BE0EA4" w:rsidRPr="00B014F1" w:rsidTr="008A7192">
        <w:tc>
          <w:tcPr>
            <w:tcW w:w="2660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lang w:eastAsia="ru-RU"/>
              </w:rPr>
            </w:pPr>
            <w:r w:rsidRPr="00B014F1">
              <w:rPr>
                <w:rFonts w:ascii="Times New Roman" w:hAnsi="Times New Roman" w:cs="Times New Roman"/>
                <w:lang w:eastAsia="ru-RU"/>
              </w:rPr>
              <w:t xml:space="preserve">Организация управления и системы </w:t>
            </w:r>
            <w:proofErr w:type="gramStart"/>
            <w:r w:rsidR="0028047B" w:rsidRPr="00B014F1">
              <w:rPr>
                <w:rFonts w:ascii="Times New Roman" w:hAnsi="Times New Roman" w:cs="Times New Roman"/>
                <w:lang w:eastAsia="ru-RU"/>
              </w:rPr>
              <w:t>контроля за</w:t>
            </w:r>
            <w:proofErr w:type="gramEnd"/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 исполнением Подпрограммы</w:t>
            </w:r>
          </w:p>
        </w:tc>
        <w:tc>
          <w:tcPr>
            <w:tcW w:w="6911" w:type="dxa"/>
          </w:tcPr>
          <w:p w:rsidR="00BE0EA4" w:rsidRPr="00B014F1" w:rsidRDefault="00BE0EA4" w:rsidP="009F6F5B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014F1">
              <w:rPr>
                <w:rFonts w:ascii="Times New Roman" w:hAnsi="Times New Roman" w:cs="Times New Roman"/>
                <w:lang w:eastAsia="ru-RU"/>
              </w:rPr>
              <w:t xml:space="preserve">- управление и контроль за реализацией </w:t>
            </w:r>
            <w:r w:rsidR="0028047B" w:rsidRPr="00B014F1">
              <w:rPr>
                <w:rFonts w:ascii="Times New Roman" w:hAnsi="Times New Roman" w:cs="Times New Roman"/>
                <w:lang w:eastAsia="ru-RU"/>
              </w:rPr>
              <w:t xml:space="preserve">Подпрограммы </w:t>
            </w:r>
            <w:r w:rsidRPr="00B014F1">
              <w:rPr>
                <w:rFonts w:ascii="Times New Roman" w:hAnsi="Times New Roman" w:cs="Times New Roman"/>
                <w:lang w:eastAsia="ru-RU"/>
              </w:rPr>
              <w:t xml:space="preserve">осуществляет Глава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  <w:lang w:eastAsia="ru-RU"/>
              </w:rPr>
              <w:t>муниципального района Ставропольский</w:t>
            </w:r>
            <w:proofErr w:type="gramEnd"/>
          </w:p>
        </w:tc>
      </w:tr>
    </w:tbl>
    <w:p w:rsidR="008A7192" w:rsidRDefault="008A7192" w:rsidP="00DF0E57">
      <w:pPr>
        <w:rPr>
          <w:rFonts w:ascii="Times New Roman" w:hAnsi="Times New Roman"/>
          <w:b/>
        </w:rPr>
      </w:pPr>
    </w:p>
    <w:p w:rsidR="002D0422" w:rsidRPr="00DF0E57" w:rsidRDefault="002D0422" w:rsidP="00DF0E57">
      <w:pPr>
        <w:rPr>
          <w:rFonts w:ascii="Times New Roman" w:hAnsi="Times New Roman"/>
          <w:b/>
        </w:rPr>
      </w:pPr>
    </w:p>
    <w:p w:rsidR="00BE0EA4" w:rsidRPr="002D0422" w:rsidRDefault="00BE0EA4" w:rsidP="002D0422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2D0422">
        <w:rPr>
          <w:rFonts w:ascii="Times New Roman" w:hAnsi="Times New Roman"/>
          <w:b/>
        </w:rPr>
        <w:t>Характеристика проблемы, на решение которой направлена Программа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2D0422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2D0422">
        <w:rPr>
          <w:rFonts w:ascii="Times New Roman" w:hAnsi="Times New Roman"/>
        </w:rPr>
        <w:t xml:space="preserve">Важным фактором жизнеобеспечения населения, способствующим стабильности социально-экономического развития сельского поселения </w:t>
      </w:r>
      <w:r w:rsidR="00317520" w:rsidRPr="002D0422">
        <w:rPr>
          <w:rFonts w:ascii="Times New Roman" w:hAnsi="Times New Roman"/>
        </w:rPr>
        <w:t>Ягодное</w:t>
      </w:r>
      <w:r w:rsidRPr="002D0422">
        <w:rPr>
          <w:rFonts w:ascii="Times New Roman" w:hAnsi="Times New Roman"/>
        </w:rPr>
        <w:t xml:space="preserve"> муниципального района </w:t>
      </w:r>
      <w:proofErr w:type="gramStart"/>
      <w:r w:rsidRPr="002D0422">
        <w:rPr>
          <w:rFonts w:ascii="Times New Roman" w:hAnsi="Times New Roman"/>
        </w:rPr>
        <w:t>Ставропольский</w:t>
      </w:r>
      <w:proofErr w:type="gramEnd"/>
      <w:r w:rsidRPr="002D0422">
        <w:rPr>
          <w:rFonts w:ascii="Times New Roman" w:hAnsi="Times New Roman"/>
        </w:rPr>
        <w:t xml:space="preserve"> самарской области, является развитие сети автомобильных дорог общего пользования. Общая протяженность автомобильных дорог общего пользования местного значения в сельском поселении </w:t>
      </w:r>
      <w:r w:rsidR="00317520" w:rsidRPr="002D0422">
        <w:rPr>
          <w:rFonts w:ascii="Times New Roman" w:hAnsi="Times New Roman"/>
        </w:rPr>
        <w:t xml:space="preserve">Ягодное </w:t>
      </w:r>
      <w:r w:rsidRPr="002D0422">
        <w:rPr>
          <w:rFonts w:ascii="Times New Roman" w:hAnsi="Times New Roman"/>
        </w:rPr>
        <w:t xml:space="preserve">муниципального района Ставропольский Самарской области составляет </w:t>
      </w:r>
      <w:r w:rsidR="004551ED">
        <w:rPr>
          <w:rFonts w:ascii="Times New Roman" w:hAnsi="Times New Roman"/>
        </w:rPr>
        <w:t>155,223</w:t>
      </w:r>
      <w:r w:rsidRPr="002D0422">
        <w:rPr>
          <w:rFonts w:ascii="Times New Roman" w:hAnsi="Times New Roman"/>
        </w:rPr>
        <w:t xml:space="preserve"> км, из них с усовершенствованным (асфальтовым) покрытием – </w:t>
      </w:r>
      <w:r w:rsidR="00727C87">
        <w:rPr>
          <w:rFonts w:ascii="Times New Roman" w:hAnsi="Times New Roman"/>
        </w:rPr>
        <w:t>45,542</w:t>
      </w:r>
      <w:r w:rsidRPr="002D0422">
        <w:rPr>
          <w:rFonts w:ascii="Times New Roman" w:hAnsi="Times New Roman"/>
        </w:rPr>
        <w:t xml:space="preserve"> км (</w:t>
      </w:r>
      <w:r w:rsidR="004551ED">
        <w:rPr>
          <w:rFonts w:ascii="Times New Roman" w:hAnsi="Times New Roman"/>
        </w:rPr>
        <w:t>29</w:t>
      </w:r>
      <w:r w:rsidRPr="002D0422">
        <w:rPr>
          <w:rFonts w:ascii="Times New Roman" w:hAnsi="Times New Roman"/>
        </w:rPr>
        <w:t xml:space="preserve">%), дороги </w:t>
      </w:r>
      <w:proofErr w:type="gramStart"/>
      <w:r w:rsidRPr="002D0422">
        <w:rPr>
          <w:rFonts w:ascii="Times New Roman" w:hAnsi="Times New Roman"/>
        </w:rPr>
        <w:t>с</w:t>
      </w:r>
      <w:proofErr w:type="gramEnd"/>
      <w:r w:rsidRPr="002D0422">
        <w:rPr>
          <w:rFonts w:ascii="Times New Roman" w:hAnsi="Times New Roman"/>
        </w:rPr>
        <w:t xml:space="preserve"> щебеночным покрытием и грунтовые – </w:t>
      </w:r>
      <w:r w:rsidR="00727C87">
        <w:rPr>
          <w:rFonts w:ascii="Times New Roman" w:hAnsi="Times New Roman"/>
        </w:rPr>
        <w:t>109,681</w:t>
      </w:r>
      <w:r w:rsidRPr="002D0422">
        <w:rPr>
          <w:rFonts w:ascii="Times New Roman" w:hAnsi="Times New Roman"/>
        </w:rPr>
        <w:t xml:space="preserve"> км (</w:t>
      </w:r>
      <w:r w:rsidR="004551ED">
        <w:rPr>
          <w:rFonts w:ascii="Times New Roman" w:hAnsi="Times New Roman"/>
        </w:rPr>
        <w:t>71</w:t>
      </w:r>
      <w:r w:rsidRPr="002D0422">
        <w:rPr>
          <w:rFonts w:ascii="Times New Roman" w:hAnsi="Times New Roman"/>
        </w:rPr>
        <w:t xml:space="preserve">%). </w:t>
      </w:r>
    </w:p>
    <w:p w:rsidR="00BE0EA4" w:rsidRPr="002D0422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2D0422">
        <w:rPr>
          <w:rFonts w:ascii="Times New Roman" w:hAnsi="Times New Roman"/>
        </w:rPr>
        <w:tab/>
        <w:t>В связи с ростом количества автотранспорта за последние годы возросла интенсивность движения по улично-дорожной сети и, соответственно, возрос износ покрытия дорог.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2D0422">
        <w:rPr>
          <w:rFonts w:ascii="Times New Roman" w:hAnsi="Times New Roman"/>
        </w:rPr>
        <w:tab/>
        <w:t xml:space="preserve">Площадь дорожно-уличной сети в населенных пунктах сельского поселения </w:t>
      </w:r>
      <w:r w:rsidR="00317520" w:rsidRPr="002D0422">
        <w:rPr>
          <w:rFonts w:ascii="Times New Roman" w:hAnsi="Times New Roman"/>
        </w:rPr>
        <w:t>Ягодное</w:t>
      </w:r>
      <w:r w:rsidRPr="002D0422">
        <w:rPr>
          <w:rFonts w:ascii="Times New Roman" w:hAnsi="Times New Roman"/>
        </w:rPr>
        <w:t xml:space="preserve"> муниципального района Ставропольский составляет – </w:t>
      </w:r>
      <w:r w:rsidR="00B608D2">
        <w:rPr>
          <w:rFonts w:ascii="Times New Roman" w:hAnsi="Times New Roman"/>
        </w:rPr>
        <w:t>155</w:t>
      </w:r>
      <w:r w:rsidRPr="002D0422">
        <w:rPr>
          <w:rFonts w:ascii="Times New Roman" w:hAnsi="Times New Roman"/>
        </w:rPr>
        <w:t xml:space="preserve"> тыс. м</w:t>
      </w:r>
      <w:proofErr w:type="gramStart"/>
      <w:r w:rsidRPr="002D0422">
        <w:rPr>
          <w:rFonts w:ascii="Times New Roman" w:hAnsi="Times New Roman"/>
          <w:vertAlign w:val="superscript"/>
        </w:rPr>
        <w:t>2</w:t>
      </w:r>
      <w:proofErr w:type="gramEnd"/>
      <w:r w:rsidRPr="002D0422">
        <w:rPr>
          <w:rFonts w:ascii="Times New Roman" w:hAnsi="Times New Roman"/>
        </w:rPr>
        <w:t xml:space="preserve">, в том числе </w:t>
      </w:r>
      <w:r w:rsidR="00B608D2">
        <w:rPr>
          <w:rFonts w:ascii="Times New Roman" w:hAnsi="Times New Roman"/>
        </w:rPr>
        <w:t>45</w:t>
      </w:r>
      <w:r w:rsidRPr="002D0422">
        <w:rPr>
          <w:rFonts w:ascii="Times New Roman" w:hAnsi="Times New Roman"/>
        </w:rPr>
        <w:t xml:space="preserve"> тыс. м</w:t>
      </w:r>
      <w:r w:rsidRPr="002D0422">
        <w:rPr>
          <w:rFonts w:ascii="Times New Roman" w:hAnsi="Times New Roman"/>
          <w:vertAlign w:val="superscript"/>
        </w:rPr>
        <w:t>2</w:t>
      </w:r>
      <w:r w:rsidRPr="002D0422">
        <w:rPr>
          <w:rFonts w:ascii="Times New Roman" w:hAnsi="Times New Roman"/>
        </w:rPr>
        <w:t xml:space="preserve"> с асфальтобетонным покрытием. Данные о площади дорожной сети и ее состоянии, протяженности дорог по типам покрытия в сельском поселении</w:t>
      </w:r>
      <w:r w:rsidRPr="00B014F1">
        <w:rPr>
          <w:rFonts w:ascii="Times New Roman" w:hAnsi="Times New Roman"/>
        </w:rPr>
        <w:t xml:space="preserve"> </w:t>
      </w:r>
      <w:proofErr w:type="gramStart"/>
      <w:r w:rsidR="00317520" w:rsidRPr="00383FE0">
        <w:rPr>
          <w:rFonts w:ascii="Times New Roman" w:hAnsi="Times New Roman"/>
        </w:rPr>
        <w:t>Ягодное</w:t>
      </w:r>
      <w:proofErr w:type="gramEnd"/>
      <w:r w:rsidRPr="00B014F1">
        <w:rPr>
          <w:rFonts w:ascii="Times New Roman" w:hAnsi="Times New Roman"/>
        </w:rPr>
        <w:t xml:space="preserve"> муниципального района Ставропольский приведены в </w:t>
      </w:r>
      <w:r w:rsidRPr="00B014F1">
        <w:rPr>
          <w:rFonts w:ascii="Times New Roman" w:hAnsi="Times New Roman"/>
          <w:b/>
        </w:rPr>
        <w:t>Приложении №1</w:t>
      </w:r>
      <w:r w:rsidRPr="00B014F1">
        <w:rPr>
          <w:rFonts w:ascii="Times New Roman" w:hAnsi="Times New Roman"/>
        </w:rPr>
        <w:t>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 </w:t>
      </w:r>
      <w:r w:rsidR="0028047B" w:rsidRPr="00B014F1">
        <w:rPr>
          <w:rFonts w:ascii="Times New Roman" w:hAnsi="Times New Roman"/>
        </w:rPr>
        <w:t>под</w:t>
      </w:r>
      <w:r w:rsidRPr="00B014F1">
        <w:rPr>
          <w:rFonts w:ascii="Times New Roman" w:hAnsi="Times New Roman"/>
        </w:rPr>
        <w:t>программ с привлечением средств из всех уровней бюджетов и внебюджетных источников.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Основные цели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Целью настоящей </w:t>
      </w:r>
      <w:r w:rsidR="0028047B" w:rsidRPr="00B014F1">
        <w:rPr>
          <w:rFonts w:ascii="Times New Roman" w:hAnsi="Times New Roman"/>
        </w:rPr>
        <w:t>Подп</w:t>
      </w:r>
      <w:r w:rsidRPr="00B014F1">
        <w:rPr>
          <w:rFonts w:ascii="Times New Roman" w:hAnsi="Times New Roman"/>
        </w:rPr>
        <w:t xml:space="preserve">рограммы является увеличение протяженности, пропускной способности и приведения в нормативное состояние дорог местного значения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 муниципального района </w:t>
      </w:r>
      <w:proofErr w:type="gramStart"/>
      <w:r w:rsidRPr="00B014F1">
        <w:rPr>
          <w:rFonts w:ascii="Times New Roman" w:hAnsi="Times New Roman"/>
        </w:rPr>
        <w:t>Ставропольский</w:t>
      </w:r>
      <w:proofErr w:type="gramEnd"/>
      <w:r w:rsidRPr="00B014F1">
        <w:rPr>
          <w:rFonts w:ascii="Times New Roman" w:hAnsi="Times New Roman"/>
        </w:rPr>
        <w:t xml:space="preserve">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Достижение цели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обеспечивается за счет решения следующих задач: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капитальный ремонт дорог с асфальтным покрытием, находящихся в неудовлетворительном состоянии;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- ремонт дорог </w:t>
      </w:r>
      <w:proofErr w:type="gramStart"/>
      <w:r w:rsidRPr="00B014F1">
        <w:rPr>
          <w:rFonts w:ascii="Times New Roman" w:hAnsi="Times New Roman"/>
        </w:rPr>
        <w:t>с</w:t>
      </w:r>
      <w:proofErr w:type="gramEnd"/>
      <w:r w:rsidRPr="00B014F1">
        <w:rPr>
          <w:rFonts w:ascii="Times New Roman" w:hAnsi="Times New Roman"/>
        </w:rPr>
        <w:t xml:space="preserve"> щебеночным покрытием;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проектирование (разработка проектно – сметной документации)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 xml:space="preserve">          -    строительство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реконструкция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капитальный ремонт и ремонт автомобильных дорог;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>- деятельность по содержанию автомобильных дорог;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- капитальный ремонт и ремонт дворовых территорий многоквартирных домов, проездов к дворовым территориям многоквартирных домов населенных пунктов, расположенных на территории сельского поселения </w:t>
      </w:r>
      <w:proofErr w:type="gramStart"/>
      <w:r w:rsidR="00317520" w:rsidRPr="00383FE0">
        <w:rPr>
          <w:rFonts w:ascii="Times New Roman" w:hAnsi="Times New Roman" w:cs="Times New Roman"/>
          <w:sz w:val="22"/>
          <w:szCs w:val="22"/>
        </w:rPr>
        <w:t>Ягодное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- погашение задолженности по бюджетным кредитам, предоставленным сельскому поселению </w:t>
      </w:r>
      <w:r w:rsidR="00317520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Ставропольский Самарской области из бюджетов бюджетной системы Российской Федерации на строительство, реконструкцию, капитальный ремонт, ремонт и содержание автомобильных дорог, в том числе на формирование муниципального дорожного фонда, а также по обслуживанию долговых обязательств, связанных с использованием указанных кредитов;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>- проведение иных мероприятий, направленных на финансовое обеспечение дорожной деятельности</w:t>
      </w:r>
    </w:p>
    <w:p w:rsidR="00BE0EA4" w:rsidRPr="00B014F1" w:rsidRDefault="00BE0EA4" w:rsidP="009F6F5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- выполнение иных работ по автомобильным дорогам на территории сельского поселения </w:t>
      </w:r>
      <w:r w:rsidR="00317520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B014F1">
        <w:rPr>
          <w:rFonts w:ascii="Times New Roman" w:hAnsi="Times New Roman" w:cs="Times New Roman"/>
          <w:sz w:val="22"/>
          <w:szCs w:val="22"/>
        </w:rPr>
        <w:t xml:space="preserve">  муниципального района 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 w:firstLine="567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ab/>
        <w:t xml:space="preserve">Цель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>, предусматривает увеличение протяженности, пропускной способности и приведение в нормативное состояние дорог местного значения, предполагает: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улучшение эффективности обслуживания участников дорожного движения;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- повышение безопасности дорожного движения и экологической безопасности объектов;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- обеспечение сохранности автомобильных дорог, долговечности и надежности входящих в них конструкций и сооружений, повышение качественных характеристик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Задачи </w:t>
      </w:r>
      <w:r w:rsidR="005545D5" w:rsidRPr="00B014F1">
        <w:rPr>
          <w:rFonts w:ascii="Times New Roman" w:hAnsi="Times New Roman"/>
          <w:b/>
        </w:rPr>
        <w:t>Подпрограммы</w:t>
      </w:r>
      <w:r w:rsidRPr="00B014F1">
        <w:rPr>
          <w:rFonts w:ascii="Times New Roman" w:hAnsi="Times New Roman"/>
          <w:b/>
        </w:rPr>
        <w:t xml:space="preserve">, сроки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pStyle w:val="a5"/>
        <w:spacing w:line="276" w:lineRule="auto"/>
        <w:jc w:val="center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b/>
        </w:rPr>
        <w:tab/>
      </w:r>
      <w:proofErr w:type="gramStart"/>
      <w:r w:rsidRPr="00B014F1">
        <w:rPr>
          <w:rFonts w:ascii="Times New Roman" w:hAnsi="Times New Roman"/>
        </w:rPr>
        <w:t xml:space="preserve">Основными задачами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являются: проектирование, содержание, реконструкция,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автомобильных дорог общего пользования местного значения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  <w:lang w:eastAsia="ru-RU"/>
        </w:rPr>
        <w:t>муниципального района Ставропольский Самарской области.</w:t>
      </w:r>
      <w:proofErr w:type="gramEnd"/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  <w:lang w:eastAsia="ru-RU"/>
        </w:rPr>
      </w:pPr>
      <w:r w:rsidRPr="00B014F1">
        <w:rPr>
          <w:rFonts w:ascii="Times New Roman" w:hAnsi="Times New Roman"/>
          <w:lang w:eastAsia="ru-RU"/>
        </w:rPr>
        <w:tab/>
        <w:t xml:space="preserve">Решение задач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  <w:lang w:eastAsia="ru-RU"/>
        </w:rPr>
        <w:t xml:space="preserve"> </w:t>
      </w:r>
      <w:proofErr w:type="gramStart"/>
      <w:r w:rsidRPr="00B014F1">
        <w:rPr>
          <w:rFonts w:ascii="Times New Roman" w:hAnsi="Times New Roman"/>
          <w:lang w:eastAsia="ru-RU"/>
        </w:rPr>
        <w:t>может</w:t>
      </w:r>
      <w:proofErr w:type="gramEnd"/>
      <w:r w:rsidRPr="00B014F1">
        <w:rPr>
          <w:rFonts w:ascii="Times New Roman" w:hAnsi="Times New Roman"/>
          <w:lang w:eastAsia="ru-RU"/>
        </w:rPr>
        <w:t xml:space="preserve"> осуществляется за счет всех уровней бюджетов </w:t>
      </w:r>
      <w:r w:rsidRPr="00B014F1">
        <w:rPr>
          <w:rFonts w:ascii="Times New Roman" w:hAnsi="Times New Roman"/>
        </w:rPr>
        <w:t xml:space="preserve">и внебюджетных источников, </w:t>
      </w:r>
      <w:r w:rsidRPr="00B014F1">
        <w:rPr>
          <w:rFonts w:ascii="Times New Roman" w:hAnsi="Times New Roman"/>
          <w:lang w:eastAsia="ru-RU"/>
        </w:rPr>
        <w:t>на проектирование,</w:t>
      </w:r>
      <w:r w:rsidRPr="00B014F1">
        <w:rPr>
          <w:rFonts w:ascii="Times New Roman" w:hAnsi="Times New Roman"/>
        </w:rPr>
        <w:t xml:space="preserve"> содержание, реконструкции,</w:t>
      </w:r>
      <w:r w:rsidRPr="00B014F1">
        <w:rPr>
          <w:rFonts w:ascii="Times New Roman" w:hAnsi="Times New Roman"/>
          <w:lang w:eastAsia="ru-RU"/>
        </w:rPr>
        <w:t xml:space="preserve"> строительство, капитальный ремонт и ремонт 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действующими нормативными требованиями.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проектированию включают в себя комплекс мероприятий по разработке проектно-сметной и изыскательной документации, предназначенной для определения основных видов, объемов и стоимости работ по строительству, реконструкции и капитальному ремонту и ремонту дороги местного значения.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>Работы по строительству включают в себя комплекс работ по устройству дорог с асфальтобетонным покрытием.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реконструкции автомобильной дороги включает в себя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 либо влекущие за собой изменение границы полосы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>Работы по ремонту автомобильной дороги включают в себя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Работы по капитальному ремонту автомобильной дороги включают в себя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отвода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Работы по содержанию  автомобильной дороги включают в себя комплекс работ по очистке от снежных заносов, разметки дорог, установка дорожных знаков, </w:t>
      </w:r>
      <w:proofErr w:type="spellStart"/>
      <w:r w:rsidRPr="00B014F1">
        <w:rPr>
          <w:rFonts w:ascii="Times New Roman" w:hAnsi="Times New Roman" w:cs="Times New Roman"/>
          <w:sz w:val="22"/>
          <w:szCs w:val="22"/>
        </w:rPr>
        <w:t>обкос</w:t>
      </w:r>
      <w:proofErr w:type="spellEnd"/>
      <w:r w:rsidRPr="00B014F1">
        <w:rPr>
          <w:rFonts w:ascii="Times New Roman" w:hAnsi="Times New Roman" w:cs="Times New Roman"/>
          <w:sz w:val="22"/>
          <w:szCs w:val="22"/>
        </w:rPr>
        <w:t xml:space="preserve"> при дорожной  территории и иные работы, касающиеся содержания автомобильной дороги.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Сроки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 xml:space="preserve">Подпрограммы </w:t>
      </w:r>
      <w:r w:rsidRPr="00B014F1">
        <w:rPr>
          <w:rFonts w:ascii="Times New Roman" w:hAnsi="Times New Roman" w:cs="Times New Roman"/>
          <w:sz w:val="22"/>
          <w:szCs w:val="22"/>
        </w:rPr>
        <w:t>мы 2015-2017 гг.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numPr>
          <w:ilvl w:val="0"/>
          <w:numId w:val="3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Целевые индикаторы и показатели, характеризующие реализацию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Подп</w:t>
      </w:r>
      <w:r w:rsidRPr="00B014F1">
        <w:rPr>
          <w:rFonts w:ascii="Times New Roman" w:hAnsi="Times New Roman" w:cs="Times New Roman"/>
          <w:b/>
          <w:sz w:val="22"/>
          <w:szCs w:val="22"/>
        </w:rPr>
        <w:t>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left="720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E0EA4" w:rsidRPr="002D0422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ab/>
      </w:r>
      <w:r w:rsidRPr="002D0422">
        <w:rPr>
          <w:rFonts w:ascii="Times New Roman" w:hAnsi="Times New Roman" w:cs="Times New Roman"/>
          <w:sz w:val="22"/>
          <w:szCs w:val="22"/>
        </w:rPr>
        <w:t xml:space="preserve">Реализация </w:t>
      </w:r>
      <w:r w:rsidR="0028047B" w:rsidRPr="002D0422">
        <w:rPr>
          <w:rFonts w:ascii="Times New Roman" w:hAnsi="Times New Roman" w:cs="Times New Roman"/>
          <w:sz w:val="22"/>
          <w:szCs w:val="22"/>
        </w:rPr>
        <w:t>под</w:t>
      </w:r>
      <w:r w:rsidRPr="002D0422">
        <w:rPr>
          <w:rFonts w:ascii="Times New Roman" w:hAnsi="Times New Roman" w:cs="Times New Roman"/>
          <w:sz w:val="22"/>
          <w:szCs w:val="22"/>
        </w:rPr>
        <w:t xml:space="preserve">программных мероприятий позволит существенно повысить уровень жизни населения сельского поселения </w:t>
      </w:r>
      <w:proofErr w:type="gramStart"/>
      <w:r w:rsidR="00317520" w:rsidRPr="002D0422">
        <w:rPr>
          <w:rFonts w:ascii="Times New Roman" w:hAnsi="Times New Roman" w:cs="Times New Roman"/>
          <w:sz w:val="22"/>
          <w:szCs w:val="22"/>
        </w:rPr>
        <w:t>Ягодное</w:t>
      </w:r>
      <w:proofErr w:type="gramEnd"/>
      <w:r w:rsidRPr="002D0422">
        <w:rPr>
          <w:rFonts w:ascii="Times New Roman" w:hAnsi="Times New Roman" w:cs="Times New Roman"/>
          <w:sz w:val="22"/>
          <w:szCs w:val="22"/>
        </w:rPr>
        <w:t>.</w:t>
      </w:r>
    </w:p>
    <w:p w:rsidR="00BE0EA4" w:rsidRPr="002D0422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D0422">
        <w:rPr>
          <w:rFonts w:ascii="Times New Roman" w:hAnsi="Times New Roman" w:cs="Times New Roman"/>
          <w:sz w:val="22"/>
          <w:szCs w:val="22"/>
        </w:rPr>
        <w:tab/>
        <w:t xml:space="preserve">Протяженность дорог местного значения с усовершенствованным покрытием увеличится на </w:t>
      </w:r>
      <w:r w:rsidR="00B608D2">
        <w:rPr>
          <w:rFonts w:ascii="Times New Roman" w:hAnsi="Times New Roman" w:cs="Times New Roman"/>
          <w:sz w:val="22"/>
          <w:szCs w:val="22"/>
        </w:rPr>
        <w:t>16</w:t>
      </w:r>
      <w:r w:rsidRPr="002D0422">
        <w:rPr>
          <w:rFonts w:ascii="Times New Roman" w:hAnsi="Times New Roman" w:cs="Times New Roman"/>
          <w:sz w:val="22"/>
          <w:szCs w:val="22"/>
        </w:rPr>
        <w:t xml:space="preserve"> км, возрастет их надежность и эксплуатационные характеристики.</w:t>
      </w:r>
    </w:p>
    <w:p w:rsidR="00BE0EA4" w:rsidRPr="002D0422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2D0422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Pr="002D0422">
        <w:rPr>
          <w:rFonts w:ascii="Times New Roman" w:hAnsi="Times New Roman" w:cs="Times New Roman"/>
          <w:sz w:val="22"/>
          <w:szCs w:val="22"/>
        </w:rPr>
        <w:t xml:space="preserve">Реализация </w:t>
      </w:r>
      <w:r w:rsidR="0028047B" w:rsidRPr="002D0422">
        <w:rPr>
          <w:rFonts w:ascii="Times New Roman" w:hAnsi="Times New Roman" w:cs="Times New Roman"/>
          <w:sz w:val="22"/>
          <w:szCs w:val="22"/>
        </w:rPr>
        <w:t>Подпрограммы</w:t>
      </w:r>
      <w:r w:rsidRPr="002D0422">
        <w:rPr>
          <w:rFonts w:ascii="Times New Roman" w:hAnsi="Times New Roman" w:cs="Times New Roman"/>
          <w:sz w:val="22"/>
          <w:szCs w:val="22"/>
        </w:rPr>
        <w:t xml:space="preserve"> в целом приведет к значительному улучшению транспортно-эксплуатационного состояния дорог местного значения в сельском поселении </w:t>
      </w:r>
      <w:r w:rsidR="00317520" w:rsidRPr="002D0422">
        <w:rPr>
          <w:rFonts w:ascii="Times New Roman" w:hAnsi="Times New Roman" w:cs="Times New Roman"/>
          <w:sz w:val="22"/>
          <w:szCs w:val="22"/>
        </w:rPr>
        <w:t>Ягодное</w:t>
      </w:r>
      <w:r w:rsidRPr="002D0422">
        <w:rPr>
          <w:rFonts w:ascii="Times New Roman" w:hAnsi="Times New Roman" w:cs="Times New Roman"/>
          <w:sz w:val="22"/>
          <w:szCs w:val="22"/>
        </w:rPr>
        <w:t xml:space="preserve"> </w:t>
      </w:r>
      <w:r w:rsidRPr="002D0422">
        <w:rPr>
          <w:rFonts w:ascii="Times New Roman" w:hAnsi="Times New Roman" w:cs="Times New Roman"/>
          <w:sz w:val="22"/>
          <w:szCs w:val="22"/>
        </w:rPr>
        <w:lastRenderedPageBreak/>
        <w:t xml:space="preserve">муниципального района Ставропольский Самарской области, в том числе будет построено </w:t>
      </w:r>
      <w:r w:rsidR="00B608D2">
        <w:rPr>
          <w:rFonts w:ascii="Times New Roman" w:hAnsi="Times New Roman" w:cs="Times New Roman"/>
          <w:sz w:val="22"/>
          <w:szCs w:val="22"/>
        </w:rPr>
        <w:t>4</w:t>
      </w:r>
      <w:r w:rsidRPr="002D0422">
        <w:rPr>
          <w:rFonts w:ascii="Times New Roman" w:hAnsi="Times New Roman" w:cs="Times New Roman"/>
          <w:sz w:val="22"/>
          <w:szCs w:val="22"/>
        </w:rPr>
        <w:t xml:space="preserve"> км, отремонтировано </w:t>
      </w:r>
      <w:r w:rsidR="00B608D2">
        <w:rPr>
          <w:rFonts w:ascii="Times New Roman" w:hAnsi="Times New Roman" w:cs="Times New Roman"/>
          <w:sz w:val="22"/>
          <w:szCs w:val="22"/>
        </w:rPr>
        <w:t>4</w:t>
      </w:r>
      <w:r w:rsidRPr="002D0422">
        <w:rPr>
          <w:rFonts w:ascii="Times New Roman" w:hAnsi="Times New Roman" w:cs="Times New Roman"/>
          <w:sz w:val="22"/>
          <w:szCs w:val="22"/>
        </w:rPr>
        <w:t xml:space="preserve"> км дорог местного значения.</w:t>
      </w:r>
      <w:proofErr w:type="gramEnd"/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2D0422">
        <w:rPr>
          <w:rFonts w:ascii="Times New Roman" w:hAnsi="Times New Roman"/>
        </w:rPr>
        <w:tab/>
        <w:t>Перечень целевых индикаторов (показателей), характеризующих ежегодный</w:t>
      </w:r>
      <w:r w:rsidRPr="00B014F1">
        <w:rPr>
          <w:rFonts w:ascii="Times New Roman" w:hAnsi="Times New Roman"/>
        </w:rPr>
        <w:t xml:space="preserve"> ход и итоги реализации </w:t>
      </w:r>
      <w:r w:rsidR="0028047B" w:rsidRPr="00B014F1">
        <w:rPr>
          <w:rFonts w:ascii="Times New Roman" w:hAnsi="Times New Roman"/>
        </w:rPr>
        <w:t>Подпрограммы,</w:t>
      </w:r>
      <w:r w:rsidRPr="00B014F1">
        <w:rPr>
          <w:rFonts w:ascii="Times New Roman" w:hAnsi="Times New Roman"/>
        </w:rPr>
        <w:t xml:space="preserve"> определен в </w:t>
      </w:r>
      <w:r w:rsidRPr="00B014F1">
        <w:rPr>
          <w:rFonts w:ascii="Times New Roman" w:hAnsi="Times New Roman"/>
          <w:b/>
        </w:rPr>
        <w:t>Приложении № 2</w:t>
      </w:r>
      <w:r w:rsidRPr="00B014F1">
        <w:rPr>
          <w:rFonts w:ascii="Times New Roman" w:hAnsi="Times New Roman"/>
        </w:rPr>
        <w:t xml:space="preserve"> к</w:t>
      </w:r>
      <w:r w:rsidR="0028047B" w:rsidRPr="00B014F1">
        <w:rPr>
          <w:rFonts w:ascii="Times New Roman" w:hAnsi="Times New Roman"/>
        </w:rPr>
        <w:t xml:space="preserve"> Подпрограмме</w:t>
      </w:r>
      <w:r w:rsidRPr="00B014F1">
        <w:rPr>
          <w:rFonts w:ascii="Times New Roman" w:hAnsi="Times New Roman"/>
        </w:rPr>
        <w:t>.</w:t>
      </w: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8A7192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Мероприятия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EE09D4" w:rsidRPr="00D47106" w:rsidRDefault="00D47106" w:rsidP="00D47106">
      <w:pPr>
        <w:pStyle w:val="a5"/>
        <w:spacing w:line="276" w:lineRule="auto"/>
        <w:ind w:left="1080"/>
        <w:jc w:val="right"/>
        <w:rPr>
          <w:rFonts w:ascii="Times New Roman" w:hAnsi="Times New Roman"/>
        </w:rPr>
      </w:pPr>
      <w:r w:rsidRPr="00D47106">
        <w:rPr>
          <w:rFonts w:ascii="Times New Roman" w:hAnsi="Times New Roman"/>
        </w:rPr>
        <w:t>Таблица №1</w:t>
      </w:r>
    </w:p>
    <w:tbl>
      <w:tblPr>
        <w:tblW w:w="10321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96"/>
        <w:gridCol w:w="3369"/>
        <w:gridCol w:w="1416"/>
        <w:gridCol w:w="1420"/>
        <w:gridCol w:w="1420"/>
      </w:tblGrid>
      <w:tr w:rsidR="00EE09D4" w:rsidRPr="00B014F1" w:rsidTr="0035009F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EE09D4" w:rsidRPr="00B014F1" w:rsidTr="0035009F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EE09D4" w:rsidRPr="00B014F1" w:rsidTr="0035009F">
        <w:trPr>
          <w:cantSplit/>
          <w:trHeight w:val="341"/>
        </w:trPr>
        <w:tc>
          <w:tcPr>
            <w:tcW w:w="10321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5E57ED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35009F">
              <w:t>Расходы на содержание</w:t>
            </w:r>
            <w:r w:rsidR="005E57ED" w:rsidRPr="0035009F">
              <w:t xml:space="preserve"> </w:t>
            </w:r>
            <w:r w:rsidR="0039380C" w:rsidRPr="0035009F">
              <w:t>и строительство и  автомобильных дорог в сельском поселении</w:t>
            </w:r>
            <w:r w:rsidR="0039380C">
              <w:t xml:space="preserve"> </w:t>
            </w:r>
          </w:p>
        </w:tc>
      </w:tr>
      <w:tr w:rsidR="00EE09D4" w:rsidRPr="00B014F1" w:rsidTr="0035009F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09D4" w:rsidRPr="005E57ED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1 919 000,00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5E57ED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2 872  000,00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2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2 872  000,00</w:t>
            </w:r>
          </w:p>
        </w:tc>
      </w:tr>
      <w:tr w:rsidR="00EE09D4" w:rsidRPr="00B014F1" w:rsidTr="0035009F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5E57ED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E09D4" w:rsidRPr="00B014F1" w:rsidTr="0035009F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09D4" w:rsidRPr="005E57ED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902FC" w:rsidRPr="0035009F" w:rsidTr="0035009F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35009F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5009F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1 919 000,00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35009F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2 872</w:t>
            </w:r>
            <w:r>
              <w:rPr>
                <w:sz w:val="22"/>
                <w:szCs w:val="22"/>
              </w:rPr>
              <w:t xml:space="preserve">  </w:t>
            </w:r>
            <w:r w:rsidRPr="0035009F">
              <w:rPr>
                <w:b/>
                <w:sz w:val="22"/>
                <w:szCs w:val="22"/>
              </w:rPr>
              <w:t>000,00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35009F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2 872</w:t>
            </w:r>
            <w:r>
              <w:rPr>
                <w:sz w:val="22"/>
                <w:szCs w:val="22"/>
              </w:rPr>
              <w:t xml:space="preserve">  </w:t>
            </w:r>
            <w:r w:rsidRPr="0035009F">
              <w:rPr>
                <w:b/>
                <w:sz w:val="22"/>
                <w:szCs w:val="22"/>
              </w:rPr>
              <w:t>000,00</w:t>
            </w:r>
          </w:p>
        </w:tc>
      </w:tr>
      <w:tr w:rsidR="00EE09D4" w:rsidRPr="00B014F1" w:rsidTr="0035009F">
        <w:trPr>
          <w:cantSplit/>
          <w:trHeight w:val="341"/>
        </w:trPr>
        <w:tc>
          <w:tcPr>
            <w:tcW w:w="10321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5E57ED" w:rsidRDefault="008902FC" w:rsidP="0039380C">
            <w:pPr>
              <w:pStyle w:val="ConsPlusCell"/>
              <w:widowControl/>
              <w:numPr>
                <w:ilvl w:val="0"/>
                <w:numId w:val="18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 w:rsidRPr="0035009F">
              <w:t>Расходы на содержание</w:t>
            </w:r>
            <w:r w:rsidR="005E57ED" w:rsidRPr="0035009F">
              <w:t xml:space="preserve"> </w:t>
            </w:r>
            <w:r w:rsidR="0039380C" w:rsidRPr="0035009F">
              <w:t xml:space="preserve">и строительство   автомобильных дорог в сельском поселении </w:t>
            </w:r>
            <w:r w:rsidR="005E57ED" w:rsidRPr="0035009F">
              <w:t>за счет денежных средств, поступающих от  акцизов по подакцизным товарам (продукции).</w:t>
            </w:r>
          </w:p>
        </w:tc>
      </w:tr>
      <w:tr w:rsidR="00EE09D4" w:rsidRPr="00B014F1" w:rsidTr="0035009F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B014F1" w:rsidRDefault="005E57ED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5E57ED"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3 500 000,00</w:t>
            </w:r>
          </w:p>
        </w:tc>
      </w:tr>
      <w:tr w:rsidR="00EE09D4" w:rsidRPr="00B014F1" w:rsidTr="0035009F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E09D4" w:rsidRPr="00B014F1" w:rsidTr="0035009F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EE09D4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9D4" w:rsidRPr="00B014F1" w:rsidRDefault="005545D5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2FC" w:rsidRPr="0035009F" w:rsidTr="0035009F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35009F" w:rsidRDefault="008902FC" w:rsidP="009F6F5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35009F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3 500 000,00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35009F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3 500 000,00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35009F" w:rsidRDefault="0035009F" w:rsidP="0035009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35009F">
              <w:rPr>
                <w:b/>
                <w:sz w:val="22"/>
                <w:szCs w:val="22"/>
              </w:rPr>
              <w:t>3 500 000,00</w:t>
            </w:r>
          </w:p>
        </w:tc>
      </w:tr>
    </w:tbl>
    <w:p w:rsidR="00843762" w:rsidRPr="00B014F1" w:rsidRDefault="00843762" w:rsidP="009F6F5B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В перечень </w:t>
      </w:r>
      <w:r w:rsidR="0028047B" w:rsidRPr="00B014F1">
        <w:rPr>
          <w:rFonts w:ascii="Times New Roman" w:hAnsi="Times New Roman"/>
        </w:rPr>
        <w:t>Подпрограм</w:t>
      </w:r>
      <w:r w:rsidRPr="00B014F1">
        <w:rPr>
          <w:rFonts w:ascii="Times New Roman" w:hAnsi="Times New Roman"/>
        </w:rPr>
        <w:t xml:space="preserve">мных мероприятий входят мероприятия, по оформлению правоустанавливающих документов, выполнению проектно-изыскательных работ, строительству, реконструкции, капитальному и текущему ремонту дорог местного значения сельского поселения </w:t>
      </w:r>
      <w:proofErr w:type="gramStart"/>
      <w:r w:rsidR="00317520" w:rsidRPr="00383FE0">
        <w:rPr>
          <w:rFonts w:ascii="Times New Roman" w:hAnsi="Times New Roman"/>
        </w:rPr>
        <w:t>Ягодное</w:t>
      </w:r>
      <w:proofErr w:type="gramEnd"/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Обоснование ресурсного обеспечения</w:t>
      </w:r>
      <w:r w:rsidRPr="00B014F1">
        <w:rPr>
          <w:rFonts w:ascii="Times New Roman" w:hAnsi="Times New Roman"/>
          <w:b/>
        </w:rPr>
        <w:br/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proofErr w:type="gramStart"/>
      <w:r w:rsidR="0028047B" w:rsidRPr="00B014F1">
        <w:rPr>
          <w:rFonts w:ascii="Times New Roman" w:hAnsi="Times New Roman"/>
        </w:rPr>
        <w:t xml:space="preserve">Подпрограммой </w:t>
      </w:r>
      <w:r w:rsidRPr="00B014F1">
        <w:rPr>
          <w:rFonts w:ascii="Times New Roman" w:hAnsi="Times New Roman"/>
        </w:rPr>
        <w:t xml:space="preserve">предусматривается </w:t>
      </w:r>
      <w:proofErr w:type="spellStart"/>
      <w:r w:rsidRPr="00B014F1">
        <w:rPr>
          <w:rFonts w:ascii="Times New Roman" w:hAnsi="Times New Roman"/>
        </w:rPr>
        <w:t>софинансирование</w:t>
      </w:r>
      <w:proofErr w:type="spellEnd"/>
      <w:r w:rsidRPr="00B014F1">
        <w:rPr>
          <w:rFonts w:ascii="Times New Roman" w:hAnsi="Times New Roman"/>
        </w:rPr>
        <w:t xml:space="preserve"> расходных обязательств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области, предоставление субсидий  из областного и федерального  бюджетов,  за счет бюджетов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="00317520" w:rsidRPr="00B014F1">
        <w:rPr>
          <w:rFonts w:ascii="Times New Roman" w:hAnsi="Times New Roman"/>
        </w:rPr>
        <w:t xml:space="preserve"> </w:t>
      </w:r>
      <w:r w:rsidRPr="00B014F1">
        <w:rPr>
          <w:rFonts w:ascii="Times New Roman" w:hAnsi="Times New Roman"/>
        </w:rPr>
        <w:t xml:space="preserve">и муниципального района </w:t>
      </w:r>
      <w:proofErr w:type="spellStart"/>
      <w:r w:rsidRPr="00B014F1">
        <w:rPr>
          <w:rFonts w:ascii="Times New Roman" w:hAnsi="Times New Roman"/>
        </w:rPr>
        <w:t>Ставропольскиий</w:t>
      </w:r>
      <w:proofErr w:type="spellEnd"/>
      <w:r w:rsidRPr="00B014F1">
        <w:rPr>
          <w:rFonts w:ascii="Times New Roman" w:hAnsi="Times New Roman"/>
        </w:rPr>
        <w:t xml:space="preserve">, а также внебюджетных источников, в целях ресурсного обеспечения работ по проектированию, строительству, реконструкцию, содержанию, капитальному ремонту и ремонту дорог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 </w:t>
      </w:r>
      <w:proofErr w:type="gramEnd"/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Указанные в </w:t>
      </w:r>
      <w:r w:rsidR="0028047B" w:rsidRPr="00B014F1">
        <w:rPr>
          <w:rFonts w:ascii="Times New Roman" w:hAnsi="Times New Roman"/>
        </w:rPr>
        <w:t>Подпрограмме</w:t>
      </w:r>
      <w:r w:rsidRPr="00B014F1">
        <w:rPr>
          <w:rFonts w:ascii="Times New Roman" w:hAnsi="Times New Roman"/>
        </w:rPr>
        <w:t xml:space="preserve"> объемы финансирования отдельных мероприятий являются предполагаемыми. Объемы ассигнований подлежат уточнению исходя из возможностей бюджета сельского поселения </w:t>
      </w:r>
      <w:proofErr w:type="gramStart"/>
      <w:r w:rsidR="00317520" w:rsidRPr="00383FE0">
        <w:rPr>
          <w:rFonts w:ascii="Times New Roman" w:hAnsi="Times New Roman"/>
        </w:rPr>
        <w:t>Ягодное</w:t>
      </w:r>
      <w:proofErr w:type="gramEnd"/>
      <w:r w:rsidRPr="00B014F1">
        <w:rPr>
          <w:rFonts w:ascii="Times New Roman" w:hAnsi="Times New Roman"/>
        </w:rPr>
        <w:t xml:space="preserve">  муниципального района Ставропольский Самарской области на соответствующий финансовый год.</w:t>
      </w:r>
    </w:p>
    <w:p w:rsidR="00BE0EA4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</w:r>
      <w:proofErr w:type="gramStart"/>
      <w:r w:rsidRPr="00B014F1">
        <w:rPr>
          <w:rFonts w:ascii="Times New Roman" w:hAnsi="Times New Roman"/>
        </w:rPr>
        <w:t xml:space="preserve">Финансирование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может  осуществляться в форме </w:t>
      </w:r>
      <w:proofErr w:type="spellStart"/>
      <w:r w:rsidRPr="00B014F1">
        <w:rPr>
          <w:rFonts w:ascii="Times New Roman" w:hAnsi="Times New Roman"/>
        </w:rPr>
        <w:t>софинансирование</w:t>
      </w:r>
      <w:proofErr w:type="spellEnd"/>
      <w:r w:rsidRPr="00B014F1">
        <w:rPr>
          <w:rFonts w:ascii="Times New Roman" w:hAnsi="Times New Roman"/>
        </w:rPr>
        <w:t xml:space="preserve"> расходных обязательств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муниципального района </w:t>
      </w:r>
      <w:r w:rsidRPr="00B014F1">
        <w:rPr>
          <w:rFonts w:ascii="Times New Roman" w:hAnsi="Times New Roman"/>
        </w:rPr>
        <w:lastRenderedPageBreak/>
        <w:t xml:space="preserve">Ставропольский Самарской области, предоставление субсидий  из областного и федерального  бюджетов,  за счет бюджетов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и муниципального района </w:t>
      </w:r>
      <w:r w:rsidR="008A7192" w:rsidRPr="00B014F1">
        <w:rPr>
          <w:rFonts w:ascii="Times New Roman" w:hAnsi="Times New Roman"/>
        </w:rPr>
        <w:t>Ставропольский</w:t>
      </w:r>
      <w:r w:rsidRPr="00B014F1">
        <w:rPr>
          <w:rFonts w:ascii="Times New Roman" w:hAnsi="Times New Roman"/>
        </w:rPr>
        <w:t>, а также внебюджетных источников.</w:t>
      </w:r>
      <w:proofErr w:type="gramEnd"/>
    </w:p>
    <w:p w:rsidR="008A7192" w:rsidRPr="00B014F1" w:rsidRDefault="008A7192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Механизм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D47106" w:rsidRPr="00B014F1" w:rsidRDefault="00D47106" w:rsidP="00D47106">
      <w:pPr>
        <w:pStyle w:val="a5"/>
        <w:spacing w:line="276" w:lineRule="auto"/>
        <w:ind w:left="1080"/>
        <w:rPr>
          <w:rFonts w:ascii="Times New Roman" w:hAnsi="Times New Roman"/>
          <w:b/>
        </w:rPr>
      </w:pP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  <w:b/>
        </w:rPr>
        <w:tab/>
      </w:r>
      <w:r w:rsidRPr="00B014F1">
        <w:rPr>
          <w:rFonts w:ascii="Times New Roman" w:hAnsi="Times New Roman"/>
        </w:rPr>
        <w:t xml:space="preserve">Функции муниципального заказчика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выполняет Администрация сельского поселения </w:t>
      </w:r>
      <w:proofErr w:type="gramStart"/>
      <w:r w:rsidR="00317520" w:rsidRPr="00383FE0">
        <w:rPr>
          <w:rFonts w:ascii="Times New Roman" w:hAnsi="Times New Roman"/>
        </w:rPr>
        <w:t>Ягодное</w:t>
      </w:r>
      <w:proofErr w:type="gramEnd"/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Администрация сельского поселения </w:t>
      </w:r>
      <w:proofErr w:type="gramStart"/>
      <w:r w:rsidR="00317520" w:rsidRPr="00383FE0">
        <w:rPr>
          <w:rFonts w:ascii="Times New Roman" w:hAnsi="Times New Roman"/>
        </w:rPr>
        <w:t>Ягодное</w:t>
      </w:r>
      <w:proofErr w:type="gramEnd"/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 вправе привлекать для выполнения работ специализированные организации в порядке, установленном законодательством.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Общее руководство за реализацией мероприятий </w:t>
      </w:r>
      <w:r w:rsidR="0028047B" w:rsidRPr="00B014F1">
        <w:rPr>
          <w:rFonts w:ascii="Times New Roman" w:hAnsi="Times New Roman"/>
        </w:rPr>
        <w:t xml:space="preserve">Подпрограммы </w:t>
      </w:r>
      <w:r w:rsidRPr="00B014F1">
        <w:rPr>
          <w:rFonts w:ascii="Times New Roman" w:hAnsi="Times New Roman"/>
        </w:rPr>
        <w:t xml:space="preserve">осуществляет Глава сельского поселения </w:t>
      </w:r>
      <w:r w:rsidR="00317520" w:rsidRPr="00383FE0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/>
        </w:rPr>
        <w:t>Ставропольский</w:t>
      </w:r>
      <w:proofErr w:type="gramEnd"/>
      <w:r w:rsidRPr="00B014F1">
        <w:rPr>
          <w:rFonts w:ascii="Times New Roman" w:hAnsi="Times New Roman"/>
        </w:rPr>
        <w:t xml:space="preserve">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Контроль за целевым использованием выделенных бюджетных средств осуществляет Администрация сельского поселения </w:t>
      </w:r>
      <w:proofErr w:type="gramStart"/>
      <w:r w:rsidR="00317520" w:rsidRPr="00383FE0">
        <w:rPr>
          <w:rFonts w:ascii="Times New Roman" w:hAnsi="Times New Roman"/>
        </w:rPr>
        <w:t>Ягодное</w:t>
      </w:r>
      <w:proofErr w:type="gramEnd"/>
      <w:r w:rsidRPr="00B014F1">
        <w:rPr>
          <w:rFonts w:ascii="Times New Roman" w:hAnsi="Times New Roman"/>
        </w:rPr>
        <w:t xml:space="preserve"> муниципального района Ставропольский Самарской области.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Мероприятия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реализуются посредством заключения муниципальных контрактов между муниципальным заказчиком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и исполнителями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, в том числе муниципальных контрактов на проектирование, строительство, реконструкцию, капитальный ремонт, ремонт и содержание автомобильных дорог. 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  <w:r w:rsidRPr="00B014F1">
        <w:rPr>
          <w:rFonts w:ascii="Times New Roman" w:hAnsi="Times New Roman"/>
        </w:rPr>
        <w:tab/>
        <w:t xml:space="preserve">Важными элементами механизма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являются планирование, мониторинг, уточнение и корректировка целевых показателей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. В связи с этим ход реализации </w:t>
      </w:r>
      <w:r w:rsidR="0028047B" w:rsidRPr="00B014F1">
        <w:rPr>
          <w:rFonts w:ascii="Times New Roman" w:hAnsi="Times New Roman"/>
        </w:rPr>
        <w:t>Подпрограммы</w:t>
      </w:r>
      <w:r w:rsidRPr="00B014F1">
        <w:rPr>
          <w:rFonts w:ascii="Times New Roman" w:hAnsi="Times New Roman"/>
        </w:rPr>
        <w:t xml:space="preserve"> ежегодно оценивается на основе результативности мероприятий Программы и достижения целевых индикаторов.</w:t>
      </w:r>
    </w:p>
    <w:p w:rsidR="00BE0EA4" w:rsidRPr="00B014F1" w:rsidRDefault="00BE0EA4" w:rsidP="009F6F5B">
      <w:pPr>
        <w:pStyle w:val="a5"/>
        <w:spacing w:line="276" w:lineRule="auto"/>
        <w:ind w:left="0"/>
        <w:jc w:val="both"/>
        <w:rPr>
          <w:rFonts w:ascii="Times New Roman" w:hAnsi="Times New Roman"/>
        </w:rPr>
      </w:pPr>
    </w:p>
    <w:p w:rsidR="00BE0EA4" w:rsidRPr="00B014F1" w:rsidRDefault="00BE0EA4" w:rsidP="009F6F5B">
      <w:pPr>
        <w:pStyle w:val="a5"/>
        <w:numPr>
          <w:ilvl w:val="0"/>
          <w:numId w:val="3"/>
        </w:numPr>
        <w:spacing w:line="276" w:lineRule="auto"/>
        <w:jc w:val="center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 xml:space="preserve">Оценка социально-экономической эффективности реализации </w:t>
      </w:r>
      <w:r w:rsidR="0028047B" w:rsidRPr="00B014F1">
        <w:rPr>
          <w:rFonts w:ascii="Times New Roman" w:hAnsi="Times New Roman"/>
          <w:b/>
        </w:rPr>
        <w:t>Подп</w:t>
      </w:r>
      <w:r w:rsidRPr="00B014F1">
        <w:rPr>
          <w:rFonts w:ascii="Times New Roman" w:hAnsi="Times New Roman"/>
          <w:b/>
        </w:rPr>
        <w:t>рограммы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 xml:space="preserve">Эффективность реализации Программы зависит от результатов, полученных в сфере деятельности транспорта и </w:t>
      </w:r>
      <w:proofErr w:type="gramStart"/>
      <w:r w:rsidRPr="00B014F1">
        <w:rPr>
          <w:rFonts w:ascii="Times New Roman" w:hAnsi="Times New Roman" w:cs="Times New Roman"/>
          <w:lang w:eastAsia="ru-RU"/>
        </w:rPr>
        <w:t>вне</w:t>
      </w:r>
      <w:proofErr w:type="gramEnd"/>
      <w:r w:rsidRPr="00B014F1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Pr="00B014F1">
        <w:rPr>
          <w:rFonts w:ascii="Times New Roman" w:hAnsi="Times New Roman" w:cs="Times New Roman"/>
          <w:lang w:eastAsia="ru-RU"/>
        </w:rPr>
        <w:t>его</w:t>
      </w:r>
      <w:proofErr w:type="gramEnd"/>
      <w:r w:rsidRPr="00B014F1">
        <w:rPr>
          <w:rFonts w:ascii="Times New Roman" w:hAnsi="Times New Roman" w:cs="Times New Roman"/>
          <w:lang w:eastAsia="ru-RU"/>
        </w:rPr>
        <w:t>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 xml:space="preserve">"Транспортный эффект" заключается в получении прямых выгод, получаемых в результате улучшения дорожных условий, для лиц, пользующихся автомобильными дорогами. "Транспортный эффект" включает в себя экономию затрат на эксплуатацию транспортных средств, сокращение времени нахождения в пути, повышение эффективности использования транспортных средств, снижение риска дорожно-транспортных происшествий, повышение комфортности движения и улучшение удобства в пути следования. К числу социально-экономических последствий модернизации и </w:t>
      </w:r>
      <w:proofErr w:type="gramStart"/>
      <w:r w:rsidRPr="00B014F1">
        <w:rPr>
          <w:rFonts w:ascii="Times New Roman" w:hAnsi="Times New Roman" w:cs="Times New Roman"/>
          <w:lang w:eastAsia="ru-RU"/>
        </w:rPr>
        <w:t>развития</w:t>
      </w:r>
      <w:proofErr w:type="gramEnd"/>
      <w:r w:rsidRPr="00B014F1">
        <w:rPr>
          <w:rFonts w:ascii="Times New Roman" w:hAnsi="Times New Roman" w:cs="Times New Roman"/>
          <w:lang w:eastAsia="ru-RU"/>
        </w:rPr>
        <w:t xml:space="preserve"> автомобильных дорог  общего пользования местного значения относятся: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повышение уровня и улучшение социальных условий жизни населения;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активизация экономической деятельности, содействие освоению новых территорий и ресурсов, расширение рынков сбыта продукции;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снижение транспортной составляющей в цене товаров и услуг;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>- улучшение транспортного обслуживания  населения, проживающего в сельской местности, снижение негативного влияния дорожно-транспортного комплекса на окружающую среду.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  <w:lang w:eastAsia="ru-RU"/>
        </w:rPr>
      </w:pPr>
      <w:r w:rsidRPr="00B014F1">
        <w:rPr>
          <w:rFonts w:ascii="Times New Roman" w:hAnsi="Times New Roman" w:cs="Times New Roman"/>
          <w:lang w:eastAsia="ru-RU"/>
        </w:rPr>
        <w:tab/>
        <w:t xml:space="preserve">Последовательная реализация мероприятий </w:t>
      </w:r>
      <w:r w:rsidR="0028047B" w:rsidRPr="00B014F1">
        <w:rPr>
          <w:rFonts w:ascii="Times New Roman" w:hAnsi="Times New Roman" w:cs="Times New Roman"/>
        </w:rPr>
        <w:t>Подпрограммы</w:t>
      </w:r>
      <w:r w:rsidR="0028047B" w:rsidRPr="00B014F1">
        <w:rPr>
          <w:rFonts w:ascii="Times New Roman" w:hAnsi="Times New Roman" w:cs="Times New Roman"/>
          <w:lang w:eastAsia="ru-RU"/>
        </w:rPr>
        <w:t xml:space="preserve"> б</w:t>
      </w:r>
      <w:r w:rsidRPr="00B014F1">
        <w:rPr>
          <w:rFonts w:ascii="Times New Roman" w:hAnsi="Times New Roman" w:cs="Times New Roman"/>
          <w:lang w:eastAsia="ru-RU"/>
        </w:rPr>
        <w:t>удет способствовать повышению скорости, удобства и безопасности движения на автомобильных дорогах.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труда.</w:t>
      </w:r>
    </w:p>
    <w:p w:rsidR="00BE0EA4" w:rsidRPr="00B014F1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Default="00BE0EA4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DF0E57" w:rsidRDefault="00DF0E57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DF0E57" w:rsidRDefault="00DF0E57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DF0E57" w:rsidRDefault="00DF0E57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DF0E57" w:rsidRPr="00B014F1" w:rsidRDefault="00DF0E57" w:rsidP="009F6F5B">
      <w:pPr>
        <w:spacing w:after="0"/>
        <w:jc w:val="center"/>
        <w:rPr>
          <w:rFonts w:ascii="Times New Roman" w:hAnsi="Times New Roman" w:cs="Times New Roman"/>
          <w:b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МЕТОДИКА ОЦЕНКИ ЭФФЕКТИВНОСТИ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РЕАЛИЗАЦИИ МУНИЦИПАЛЬНОЙ </w:t>
      </w:r>
      <w:r w:rsidR="0028047B" w:rsidRPr="00B014F1">
        <w:rPr>
          <w:rFonts w:ascii="Times New Roman" w:hAnsi="Times New Roman" w:cs="Times New Roman"/>
          <w:b/>
          <w:sz w:val="22"/>
          <w:szCs w:val="22"/>
        </w:rPr>
        <w:t>ПОД</w:t>
      </w:r>
      <w:r w:rsidRPr="00B014F1">
        <w:rPr>
          <w:rFonts w:ascii="Times New Roman" w:hAnsi="Times New Roman" w:cs="Times New Roman"/>
          <w:b/>
          <w:sz w:val="22"/>
          <w:szCs w:val="22"/>
        </w:rPr>
        <w:t>ПРОГРАММЫ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>"МОДЕРНИЗАЦИЯ И РАЗВИТИЕ АВТОМОБИЛЬНЫХ ДОРОГ ОБЩЕГО ПОЛЬЗОВАНИЯ МЕСТНОГО ЗНАЧЕНИЯ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014F1">
        <w:rPr>
          <w:rFonts w:ascii="Times New Roman" w:hAnsi="Times New Roman" w:cs="Times New Roman"/>
          <w:b/>
          <w:sz w:val="22"/>
          <w:szCs w:val="22"/>
        </w:rPr>
        <w:t xml:space="preserve">В СЕЛЬСКОМ ПОСЕЛЕНИИ </w:t>
      </w:r>
      <w:proofErr w:type="gramStart"/>
      <w:r w:rsidR="00317520">
        <w:rPr>
          <w:rFonts w:ascii="Times New Roman" w:hAnsi="Times New Roman" w:cs="Times New Roman"/>
          <w:b/>
          <w:sz w:val="22"/>
          <w:szCs w:val="22"/>
        </w:rPr>
        <w:t>ЯГОДНОЕ</w:t>
      </w:r>
      <w:proofErr w:type="gramEnd"/>
      <w:r w:rsidRPr="00B014F1">
        <w:rPr>
          <w:rFonts w:ascii="Times New Roman" w:hAnsi="Times New Roman" w:cs="Times New Roman"/>
          <w:b/>
          <w:sz w:val="22"/>
          <w:szCs w:val="22"/>
        </w:rPr>
        <w:t xml:space="preserve"> МУНИЦИПАЛЬНОГО РАЙОНА СТАВРОПОЛЬСКИЙ НА 2014-2016 ГОДЫ"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ab/>
        <w:t xml:space="preserve">1. Оценка эффективности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"Модернизация и развитие автомобильных дорог общего пользования местного значения </w:t>
      </w:r>
    </w:p>
    <w:p w:rsidR="00BE0EA4" w:rsidRPr="00B014F1" w:rsidRDefault="00BE0EA4" w:rsidP="009F6F5B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B014F1">
        <w:rPr>
          <w:rFonts w:ascii="Times New Roman" w:hAnsi="Times New Roman" w:cs="Times New Roman"/>
          <w:sz w:val="22"/>
          <w:szCs w:val="22"/>
        </w:rPr>
        <w:t xml:space="preserve">в сельском поселении </w:t>
      </w:r>
      <w:r w:rsidR="00317520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B014F1">
        <w:rPr>
          <w:rFonts w:ascii="Times New Roman" w:hAnsi="Times New Roman" w:cs="Times New Roman"/>
          <w:sz w:val="22"/>
          <w:szCs w:val="22"/>
        </w:rPr>
        <w:t xml:space="preserve"> Самарской области на 2015-2017 годы " осуществляется заказчиком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 xml:space="preserve"> – Администрацией сельского поселения </w:t>
      </w:r>
      <w:r w:rsidR="00317520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B014F1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по годам в течение всего срока реализации </w:t>
      </w:r>
      <w:r w:rsidR="0028047B" w:rsidRPr="00B014F1">
        <w:rPr>
          <w:rFonts w:ascii="Times New Roman" w:hAnsi="Times New Roman" w:cs="Times New Roman"/>
          <w:sz w:val="22"/>
          <w:szCs w:val="22"/>
        </w:rPr>
        <w:t>Подпрограммы</w:t>
      </w:r>
      <w:r w:rsidRPr="00B014F1">
        <w:rPr>
          <w:rFonts w:ascii="Times New Roman" w:hAnsi="Times New Roman" w:cs="Times New Roman"/>
          <w:sz w:val="22"/>
          <w:szCs w:val="22"/>
        </w:rPr>
        <w:t>.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 В составе ежегодного отчета о ходе работ по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представляется информация об оценке эффективности реализации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по следующим критериям:</w:t>
      </w:r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2.1. Критерий "Степень </w:t>
      </w:r>
      <w:proofErr w:type="gramStart"/>
      <w:r w:rsidRPr="00B014F1">
        <w:rPr>
          <w:rFonts w:ascii="Times New Roman" w:hAnsi="Times New Roman" w:cs="Times New Roman"/>
        </w:rPr>
        <w:t>достижения планируемых результатов целевых индикаторов реализации мероприятий</w:t>
      </w:r>
      <w:proofErr w:type="gramEnd"/>
      <w:r w:rsidRPr="00B014F1">
        <w:rPr>
          <w:rFonts w:ascii="Times New Roman" w:hAnsi="Times New Roman" w:cs="Times New Roman"/>
        </w:rPr>
        <w:t xml:space="preserve">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 xml:space="preserve">" базируется на анализе целевых показателей, указанных в </w:t>
      </w:r>
      <w:r w:rsidR="0028047B" w:rsidRPr="00B014F1">
        <w:rPr>
          <w:rFonts w:ascii="Times New Roman" w:hAnsi="Times New Roman" w:cs="Times New Roman"/>
        </w:rPr>
        <w:t>Подпрограмм</w:t>
      </w:r>
      <w:r w:rsidRPr="00B014F1">
        <w:rPr>
          <w:rFonts w:ascii="Times New Roman" w:hAnsi="Times New Roman" w:cs="Times New Roman"/>
        </w:rPr>
        <w:t>е, и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B014F1">
        <w:rPr>
          <w:rFonts w:ascii="Times New Roman" w:hAnsi="Times New Roman" w:cs="Times New Roman"/>
          <w:lang w:val="en-US"/>
        </w:rPr>
        <w:t>i</w:t>
      </w:r>
      <w:proofErr w:type="spellEnd"/>
      <w:proofErr w:type="gram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КЦИ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B014F1">
        <w:rPr>
          <w:rFonts w:ascii="Times New Roman" w:hAnsi="Times New Roman" w:cs="Times New Roman"/>
          <w:lang w:val="en-US"/>
        </w:rPr>
        <w:t>i</w:t>
      </w:r>
      <w:proofErr w:type="spellEnd"/>
      <w:r w:rsidRPr="00B014F1">
        <w:rPr>
          <w:rFonts w:ascii="Times New Roman" w:hAnsi="Times New Roman" w:cs="Times New Roman"/>
        </w:rPr>
        <w:t>ЦИП</w:t>
      </w:r>
      <w:proofErr w:type="gram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 w:rsidRPr="00B014F1">
        <w:rPr>
          <w:rFonts w:ascii="Times New Roman" w:hAnsi="Times New Roman" w:cs="Times New Roman"/>
          <w:lang w:val="en-US"/>
        </w:rPr>
        <w:t>i</w:t>
      </w:r>
      <w:proofErr w:type="spellEnd"/>
      <w:proofErr w:type="gram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где КЦИ  - степень достижения i-го целевого индикатора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ЦИФ  (ЦИП) - фактическое (плановое) значение i-го целевого индикатора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КЦИ  должно быть больше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2.2. Критерий "Степень соответствия бюджетных затрат на мероприятия </w:t>
      </w:r>
      <w:r w:rsidR="0028047B" w:rsidRPr="00B014F1">
        <w:rPr>
          <w:rFonts w:ascii="Times New Roman" w:hAnsi="Times New Roman" w:cs="Times New Roman"/>
        </w:rPr>
        <w:t xml:space="preserve">Подпрограммы </w:t>
      </w:r>
      <w:r w:rsidRPr="00B014F1">
        <w:rPr>
          <w:rFonts w:ascii="Times New Roman" w:hAnsi="Times New Roman" w:cs="Times New Roman"/>
        </w:rPr>
        <w:t>запланированному уровню затрат" рассчитывается по формуле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БЗФ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 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B014F1">
        <w:rPr>
          <w:rFonts w:ascii="Times New Roman" w:hAnsi="Times New Roman" w:cs="Times New Roman"/>
        </w:rPr>
        <w:t>КБЗ</w:t>
      </w:r>
      <w:proofErr w:type="gramStart"/>
      <w:r w:rsidRPr="00B014F1">
        <w:rPr>
          <w:rFonts w:ascii="Times New Roman" w:hAnsi="Times New Roman" w:cs="Times New Roman"/>
        </w:rPr>
        <w:t>i</w:t>
      </w:r>
      <w:proofErr w:type="spellEnd"/>
      <w:proofErr w:type="gramEnd"/>
      <w:r w:rsidRPr="00B014F1">
        <w:rPr>
          <w:rFonts w:ascii="Times New Roman" w:hAnsi="Times New Roman" w:cs="Times New Roman"/>
        </w:rPr>
        <w:t xml:space="preserve">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БЗП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КБЗ  - степень соответствия бюджетных затрат i-го мероприятия</w:t>
      </w:r>
    </w:p>
    <w:p w:rsidR="00BE0EA4" w:rsidRPr="00B014F1" w:rsidRDefault="0028047B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Подпрограммы</w:t>
      </w:r>
      <w:r w:rsidR="00BE0EA4"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БЗФ  (БЗП) - фактическое (плановое, прогнозное) значение </w:t>
      </w:r>
      <w:proofErr w:type="gramStart"/>
      <w:r w:rsidRPr="00B014F1">
        <w:rPr>
          <w:rFonts w:ascii="Times New Roman" w:hAnsi="Times New Roman" w:cs="Times New Roman"/>
        </w:rPr>
        <w:t>бюджетных</w:t>
      </w:r>
      <w:proofErr w:type="gram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затрат i-го мероприятия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Значение показателя КБЗ  должно быть меньше либо равно 1.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 xml:space="preserve">2.3. Критерий "Эффективность использования бюджетных средств на реализацию отдельных мероприятий" показывает расход бюджетных средств 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 xml:space="preserve"> в расчете на 1 единицу прироста целевого индикатора по тому же мероприятию и рассчитывается по формулам: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БРПБРФ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  <w:lang w:val="en-US"/>
        </w:rPr>
        <w:t>ii</w:t>
      </w:r>
      <w:proofErr w:type="gram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ЭП  = ------; ЭФ  = ------,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ЦИП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ЦИФ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                    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  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где ЭП  (ЭФ) - плановая   (фактическая)   отдача   бюджетных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 xml:space="preserve">   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по </w:t>
      </w:r>
      <w:proofErr w:type="spellStart"/>
      <w:r w:rsidRPr="00B014F1">
        <w:rPr>
          <w:rFonts w:ascii="Times New Roman" w:hAnsi="Times New Roman" w:cs="Times New Roman"/>
        </w:rPr>
        <w:t>i-му</w:t>
      </w:r>
      <w:proofErr w:type="spellEnd"/>
      <w:r w:rsidRPr="00B014F1">
        <w:rPr>
          <w:rFonts w:ascii="Times New Roman" w:hAnsi="Times New Roman" w:cs="Times New Roman"/>
        </w:rPr>
        <w:t xml:space="preserve">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БРП  (БРФ) - плановый   (фактический)   расход    бюджетных   средств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на i-е мероприятие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;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ЦИП  (ЦИФ) - плановое   (фактическое)  значение  целевого  индикатора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  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  <w:r w:rsidRPr="00B014F1">
        <w:rPr>
          <w:rFonts w:ascii="Times New Roman" w:hAnsi="Times New Roman" w:cs="Times New Roman"/>
        </w:rPr>
        <w:t xml:space="preserve">     </w:t>
      </w:r>
      <w:proofErr w:type="spellStart"/>
      <w:r w:rsidRPr="00B014F1">
        <w:rPr>
          <w:rFonts w:ascii="Times New Roman" w:hAnsi="Times New Roman" w:cs="Times New Roman"/>
        </w:rPr>
        <w:t>i</w:t>
      </w:r>
      <w:proofErr w:type="spellEnd"/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по </w:t>
      </w:r>
      <w:proofErr w:type="spellStart"/>
      <w:r w:rsidRPr="00B014F1">
        <w:rPr>
          <w:rFonts w:ascii="Times New Roman" w:hAnsi="Times New Roman" w:cs="Times New Roman"/>
        </w:rPr>
        <w:t>i-му</w:t>
      </w:r>
      <w:proofErr w:type="spellEnd"/>
      <w:r w:rsidRPr="00B014F1">
        <w:rPr>
          <w:rFonts w:ascii="Times New Roman" w:hAnsi="Times New Roman" w:cs="Times New Roman"/>
        </w:rPr>
        <w:t xml:space="preserve"> мероприятию </w:t>
      </w:r>
      <w:r w:rsidR="0028047B" w:rsidRPr="00B014F1">
        <w:rPr>
          <w:rFonts w:ascii="Times New Roman" w:hAnsi="Times New Roman" w:cs="Times New Roman"/>
        </w:rPr>
        <w:t>Подпрограммы</w:t>
      </w:r>
      <w:r w:rsidRPr="00B014F1">
        <w:rPr>
          <w:rFonts w:ascii="Times New Roman" w:hAnsi="Times New Roman" w:cs="Times New Roman"/>
        </w:rPr>
        <w:t>.</w:t>
      </w:r>
    </w:p>
    <w:p w:rsidR="00BE0EA4" w:rsidRPr="00B014F1" w:rsidRDefault="00BE0EA4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ab/>
        <w:t>Значение показателя ЭФ  не должно превышать значения показателя ЭП.</w:t>
      </w:r>
    </w:p>
    <w:p w:rsidR="00CA30B4" w:rsidRPr="00B014F1" w:rsidRDefault="00CA30B4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8047B" w:rsidRPr="00B014F1" w:rsidRDefault="0028047B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4F4867" w:rsidRDefault="004F486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5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446CB5">
        <w:rPr>
          <w:color w:val="000000"/>
          <w:sz w:val="22"/>
          <w:szCs w:val="22"/>
        </w:rPr>
        <w:t>к муниципальной  программе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446CB5">
        <w:rPr>
          <w:color w:val="000000"/>
          <w:sz w:val="22"/>
          <w:szCs w:val="22"/>
        </w:rPr>
        <w:t xml:space="preserve"> </w:t>
      </w:r>
      <w:r w:rsidRPr="00446CB5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 w:rsidRPr="00446CB5">
        <w:rPr>
          <w:sz w:val="22"/>
          <w:szCs w:val="22"/>
        </w:rPr>
        <w:t xml:space="preserve">сельского поселения </w:t>
      </w:r>
      <w:proofErr w:type="gramStart"/>
      <w:r w:rsidR="00317520" w:rsidRPr="00383FE0">
        <w:rPr>
          <w:sz w:val="22"/>
          <w:szCs w:val="22"/>
        </w:rPr>
        <w:t>Ягодное</w:t>
      </w:r>
      <w:proofErr w:type="gramEnd"/>
      <w:r w:rsidRPr="00446CB5">
        <w:rPr>
          <w:sz w:val="22"/>
          <w:szCs w:val="22"/>
        </w:rPr>
        <w:t xml:space="preserve"> муниципального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sz w:val="22"/>
          <w:szCs w:val="22"/>
        </w:rPr>
        <w:t xml:space="preserve">района  </w:t>
      </w:r>
      <w:proofErr w:type="gramStart"/>
      <w:r w:rsidRPr="00446CB5">
        <w:rPr>
          <w:sz w:val="22"/>
          <w:szCs w:val="22"/>
        </w:rPr>
        <w:t>Ставропольский</w:t>
      </w:r>
      <w:proofErr w:type="gramEnd"/>
      <w:r w:rsidRPr="00446CB5">
        <w:rPr>
          <w:sz w:val="22"/>
          <w:szCs w:val="22"/>
        </w:rPr>
        <w:t xml:space="preserve"> Самарской области</w:t>
      </w:r>
      <w:r w:rsidRPr="00446CB5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20157" w:rsidRPr="00446CB5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446CB5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20157" w:rsidRPr="00446CB5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Pr="00446CB5">
        <w:rPr>
          <w:rFonts w:ascii="Times New Roman" w:hAnsi="Times New Roman" w:cs="Times New Roman"/>
        </w:rPr>
        <w:t>.2014 г. №</w:t>
      </w:r>
      <w:r w:rsidR="002700A7">
        <w:rPr>
          <w:rFonts w:ascii="Times New Roman" w:hAnsi="Times New Roman" w:cs="Times New Roman"/>
        </w:rPr>
        <w:t>90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</w:t>
      </w:r>
      <w:r w:rsidRPr="00446CB5">
        <w:rPr>
          <w:rFonts w:ascii="Times New Roman" w:hAnsi="Times New Roman" w:cs="Times New Roman"/>
        </w:rPr>
        <w:t>ПОДПРОГРАММА</w:t>
      </w: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«Содержание и обслуживание муниципального имущества сельского поселения </w:t>
      </w:r>
      <w:r w:rsidR="00317520" w:rsidRPr="00383FE0">
        <w:rPr>
          <w:rFonts w:ascii="Times New Roman" w:hAnsi="Times New Roman" w:cs="Times New Roman"/>
        </w:rPr>
        <w:t>Ягодное</w:t>
      </w:r>
      <w:r w:rsidRPr="00446CB5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446CB5">
        <w:rPr>
          <w:rFonts w:ascii="Times New Roman" w:hAnsi="Times New Roman" w:cs="Times New Roman"/>
        </w:rPr>
        <w:t>Ставропольский</w:t>
      </w:r>
      <w:proofErr w:type="gramEnd"/>
      <w:r w:rsidRPr="00446CB5">
        <w:rPr>
          <w:rFonts w:ascii="Times New Roman" w:hAnsi="Times New Roman" w:cs="Times New Roman"/>
        </w:rPr>
        <w:t xml:space="preserve"> Самарской области на 2015 - 2017 годы»</w:t>
      </w:r>
    </w:p>
    <w:p w:rsidR="00320157" w:rsidRPr="00446CB5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(Далее – Подпрограмма)</w:t>
      </w: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DF0E57" w:rsidRDefault="00DF0E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DF0E57" w:rsidRDefault="00DF0E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DF0E57" w:rsidRDefault="00DF0E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DF0E57" w:rsidRDefault="00DF0E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DF0E57" w:rsidRDefault="00DF0E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320157" w:rsidRDefault="00320157" w:rsidP="00317520">
      <w:pPr>
        <w:pStyle w:val="af0"/>
        <w:spacing w:line="276" w:lineRule="auto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Паспорт Подпрограммы</w:t>
      </w:r>
    </w:p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320157" w:rsidRPr="00446CB5" w:rsidTr="0022773D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«Содержание и обслуживание муниципального имущества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446CB5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446CB5">
              <w:rPr>
                <w:rFonts w:ascii="Times New Roman" w:hAnsi="Times New Roman" w:cs="Times New Roman"/>
              </w:rPr>
              <w:t xml:space="preserve"> Самарской области на 2015 - 2017 годы»</w:t>
            </w:r>
          </w:p>
        </w:tc>
      </w:tr>
      <w:tr w:rsidR="00320157" w:rsidRPr="00446CB5" w:rsidTr="0022773D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Основание для разработки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320157" w:rsidRPr="00446CB5" w:rsidTr="0022773D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Ответственный исполнитель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Администрация поселения </w:t>
            </w:r>
            <w:proofErr w:type="gramStart"/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320157" w:rsidRPr="00446CB5" w:rsidTr="0022773D">
        <w:trPr>
          <w:cantSplit/>
          <w:trHeight w:val="124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Основные цели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имуществом, содействие сохранности, восстановление и повышение качества муниципального имущества.</w:t>
            </w:r>
          </w:p>
        </w:tc>
      </w:tr>
      <w:tr w:rsidR="00320157" w:rsidRPr="00446CB5" w:rsidTr="0022773D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Задачи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1.Обслуживание, проведение текущего ремонта муниципального имущества.</w:t>
            </w:r>
          </w:p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2.Надлежащее содержание муниципального имущества </w:t>
            </w:r>
          </w:p>
        </w:tc>
      </w:tr>
      <w:tr w:rsidR="00320157" w:rsidRPr="00446CB5" w:rsidTr="0022773D">
        <w:trPr>
          <w:cantSplit/>
          <w:trHeight w:val="24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2015-2017 годы</w:t>
            </w:r>
          </w:p>
        </w:tc>
      </w:tr>
      <w:tr w:rsidR="00320157" w:rsidRPr="00446CB5" w:rsidTr="0022773D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46CB5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46CB5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446CB5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A53534">
              <w:rPr>
                <w:rFonts w:ascii="Times New Roman" w:hAnsi="Times New Roman" w:cs="Times New Roman"/>
              </w:rPr>
              <w:t>7 736</w:t>
            </w:r>
            <w:r w:rsidR="007B4398" w:rsidRPr="007B4398">
              <w:rPr>
                <w:rFonts w:ascii="Times New Roman" w:hAnsi="Times New Roman" w:cs="Times New Roman"/>
              </w:rPr>
              <w:t> 000,00</w:t>
            </w:r>
            <w:r w:rsidRPr="00446CB5">
              <w:rPr>
                <w:rFonts w:ascii="Times New Roman" w:hAnsi="Times New Roman" w:cs="Times New Roman"/>
              </w:rPr>
              <w:t xml:space="preserve"> рублей.</w:t>
            </w:r>
          </w:p>
          <w:p w:rsidR="00320157" w:rsidRPr="007B4398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год – </w:t>
            </w:r>
            <w:r w:rsidR="007B4398" w:rsidRPr="007B4398">
              <w:rPr>
                <w:rFonts w:ascii="Times New Roman" w:hAnsi="Times New Roman" w:cs="Times New Roman"/>
              </w:rPr>
              <w:t xml:space="preserve">5 736 000 </w:t>
            </w:r>
            <w:r w:rsidRPr="007B4398">
              <w:rPr>
                <w:rFonts w:ascii="Times New Roman" w:hAnsi="Times New Roman" w:cs="Times New Roman"/>
              </w:rPr>
              <w:t>руб.;</w:t>
            </w:r>
          </w:p>
          <w:p w:rsidR="00320157" w:rsidRPr="007B4398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4398">
              <w:rPr>
                <w:rFonts w:ascii="Times New Roman" w:hAnsi="Times New Roman" w:cs="Times New Roman"/>
              </w:rPr>
              <w:t xml:space="preserve">2016 год – </w:t>
            </w:r>
            <w:r w:rsidR="007B4398">
              <w:rPr>
                <w:rFonts w:ascii="Times New Roman" w:hAnsi="Times New Roman" w:cs="Times New Roman"/>
              </w:rPr>
              <w:t>1 000</w:t>
            </w:r>
            <w:r w:rsidR="007B4398" w:rsidRPr="007B4398">
              <w:rPr>
                <w:rFonts w:ascii="Times New Roman" w:hAnsi="Times New Roman" w:cs="Times New Roman"/>
              </w:rPr>
              <w:t> 000</w:t>
            </w:r>
            <w:r w:rsidRPr="007B4398">
              <w:rPr>
                <w:rFonts w:ascii="Times New Roman" w:hAnsi="Times New Roman" w:cs="Times New Roman"/>
              </w:rPr>
              <w:t xml:space="preserve"> руб.;</w:t>
            </w:r>
          </w:p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7B4398">
              <w:rPr>
                <w:rFonts w:ascii="Times New Roman" w:hAnsi="Times New Roman" w:cs="Times New Roman"/>
              </w:rPr>
              <w:t xml:space="preserve">2017 год – </w:t>
            </w:r>
            <w:r w:rsidR="007B4398">
              <w:rPr>
                <w:rFonts w:ascii="Times New Roman" w:hAnsi="Times New Roman" w:cs="Times New Roman"/>
              </w:rPr>
              <w:t>1 000</w:t>
            </w:r>
            <w:r w:rsidR="007B4398" w:rsidRPr="007B4398">
              <w:rPr>
                <w:rFonts w:ascii="Times New Roman" w:hAnsi="Times New Roman" w:cs="Times New Roman"/>
              </w:rPr>
              <w:t> 000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B5">
              <w:rPr>
                <w:rFonts w:ascii="Times New Roman" w:hAnsi="Times New Roman" w:cs="Times New Roman"/>
              </w:rPr>
              <w:t>руб.</w:t>
            </w:r>
          </w:p>
        </w:tc>
      </w:tr>
      <w:tr w:rsidR="00320157" w:rsidRPr="00446CB5" w:rsidTr="0022773D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af0"/>
              <w:spacing w:line="276" w:lineRule="auto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Ожидаемые результаты реализации Подпрограммы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</w:p>
        </w:tc>
      </w:tr>
      <w:tr w:rsidR="00320157" w:rsidRPr="00446CB5" w:rsidTr="0022773D">
        <w:trPr>
          <w:cantSplit/>
          <w:trHeight w:val="36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320157" w:rsidP="0022773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46CB5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proofErr w:type="gramStart"/>
            <w:r w:rsidR="00317520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Pr="00446CB5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446CB5" w:rsidRDefault="00320157" w:rsidP="00320157">
      <w:pPr>
        <w:pStyle w:val="af0"/>
        <w:spacing w:line="276" w:lineRule="auto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320157" w:rsidRDefault="00320157" w:rsidP="00317520">
      <w:pPr>
        <w:pStyle w:val="af0"/>
        <w:spacing w:line="276" w:lineRule="auto"/>
        <w:rPr>
          <w:rFonts w:ascii="Times New Roman" w:hAnsi="Times New Roman" w:cs="Times New Roman"/>
          <w:b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Содержание проблемы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Муниципальная Подпрограмма разработана в соответствии с </w:t>
      </w:r>
      <w:hyperlink r:id="rId74" w:history="1">
        <w:r w:rsidRPr="00446CB5">
          <w:rPr>
            <w:rStyle w:val="af1"/>
            <w:rFonts w:ascii="Times New Roman" w:hAnsi="Times New Roman" w:cs="Times New Roman"/>
            <w:b w:val="0"/>
          </w:rPr>
          <w:t>Жилищным кодексом</w:t>
        </w:r>
      </w:hyperlink>
      <w:r w:rsidRPr="00446CB5">
        <w:rPr>
          <w:rFonts w:ascii="Times New Roman" w:hAnsi="Times New Roman" w:cs="Times New Roman"/>
        </w:rPr>
        <w:t xml:space="preserve"> Российской Федерации, </w:t>
      </w:r>
      <w:hyperlink r:id="rId75" w:history="1">
        <w:r w:rsidRPr="00446CB5">
          <w:rPr>
            <w:rStyle w:val="af1"/>
            <w:rFonts w:ascii="Times New Roman" w:hAnsi="Times New Roman" w:cs="Times New Roman"/>
            <w:b w:val="0"/>
          </w:rPr>
          <w:t>Федеральным законом</w:t>
        </w:r>
      </w:hyperlink>
      <w:r w:rsidRPr="00446CB5">
        <w:rPr>
          <w:rFonts w:ascii="Times New Roman" w:hAnsi="Times New Roman" w:cs="Times New Roman"/>
        </w:rPr>
        <w:t xml:space="preserve"> от 06.10.2003 г. N 131-ФЗ "Об общих принципах организации местного самоуправления в Российской Федерации".</w:t>
      </w:r>
    </w:p>
    <w:p w:rsidR="00320157" w:rsidRPr="00446CB5" w:rsidRDefault="00320157" w:rsidP="00320157">
      <w:pPr>
        <w:pStyle w:val="af0"/>
        <w:spacing w:line="276" w:lineRule="auto"/>
        <w:ind w:firstLine="550"/>
        <w:jc w:val="both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</w:rPr>
        <w:t xml:space="preserve">Изношенные коммуникации не выдерживают возрастающие потребности населения в благоустройстве и комфорте. Неисправная электропроводка является повышенным фактором риска возникновения пожара. В связи с этим решить  проблему физического износа муниципального жилья, </w:t>
      </w:r>
      <w:r w:rsidRPr="00446CB5">
        <w:rPr>
          <w:rFonts w:ascii="Times New Roman" w:hAnsi="Times New Roman" w:cs="Times New Roman"/>
        </w:rPr>
        <w:lastRenderedPageBreak/>
        <w:t>повышения качества проживания граждан возможно только объединением усилий всех уровней власти.</w:t>
      </w:r>
    </w:p>
    <w:p w:rsidR="00320157" w:rsidRPr="00446CB5" w:rsidRDefault="00320157" w:rsidP="00320157">
      <w:pPr>
        <w:pStyle w:val="af0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pStyle w:val="af0"/>
        <w:numPr>
          <w:ilvl w:val="0"/>
          <w:numId w:val="41"/>
        </w:numPr>
        <w:spacing w:line="276" w:lineRule="auto"/>
        <w:jc w:val="center"/>
        <w:rPr>
          <w:rFonts w:ascii="Times New Roman" w:hAnsi="Times New Roman" w:cs="Times New Roman"/>
          <w:b/>
        </w:rPr>
      </w:pPr>
      <w:r w:rsidRPr="00446CB5">
        <w:rPr>
          <w:rFonts w:ascii="Times New Roman" w:hAnsi="Times New Roman" w:cs="Times New Roman"/>
          <w:b/>
        </w:rPr>
        <w:t>Цели и задачи, сроки и источники финансирования Подпрограммы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Cs/>
        </w:rPr>
        <w:t>Цель Подпрограммы</w:t>
      </w:r>
      <w:proofErr w:type="gramStart"/>
      <w:r w:rsidRPr="00446CB5">
        <w:rPr>
          <w:rFonts w:ascii="Times New Roman" w:hAnsi="Times New Roman" w:cs="Times New Roman"/>
        </w:rPr>
        <w:t xml:space="preserve"> :</w:t>
      </w:r>
      <w:proofErr w:type="gramEnd"/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</w:p>
    <w:p w:rsidR="00320157" w:rsidRPr="00446CB5" w:rsidRDefault="00320157" w:rsidP="00320157">
      <w:p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Задачи Подпрограммы: </w:t>
      </w:r>
    </w:p>
    <w:p w:rsidR="00320157" w:rsidRPr="00446CB5" w:rsidRDefault="00320157" w:rsidP="00320157">
      <w:pPr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Обслуживание, проведение текущего ремонта муниципального имущества.</w:t>
      </w:r>
    </w:p>
    <w:p w:rsidR="00320157" w:rsidRPr="00446CB5" w:rsidRDefault="00320157" w:rsidP="00320157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Надлежащее содержание муниципального имущества.</w:t>
      </w:r>
    </w:p>
    <w:p w:rsidR="00320157" w:rsidRPr="00446CB5" w:rsidRDefault="00320157" w:rsidP="00320157">
      <w:pPr>
        <w:pStyle w:val="a6"/>
        <w:numPr>
          <w:ilvl w:val="0"/>
          <w:numId w:val="42"/>
        </w:numPr>
        <w:spacing w:line="276" w:lineRule="auto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2015 -2017 г.г.</w:t>
      </w:r>
    </w:p>
    <w:p w:rsidR="00320157" w:rsidRPr="00446CB5" w:rsidRDefault="00320157" w:rsidP="00320157">
      <w:pPr>
        <w:pStyle w:val="a6"/>
        <w:spacing w:line="276" w:lineRule="auto"/>
        <w:ind w:firstLine="709"/>
        <w:jc w:val="both"/>
        <w:rPr>
          <w:sz w:val="22"/>
          <w:szCs w:val="22"/>
        </w:rPr>
      </w:pPr>
      <w:r w:rsidRPr="00446CB5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446CB5">
        <w:rPr>
          <w:rFonts w:ascii="Times New Roman" w:hAnsi="Times New Roman" w:cs="Times New Roman"/>
        </w:rPr>
        <w:t>может</w:t>
      </w:r>
      <w:proofErr w:type="gramEnd"/>
      <w:r w:rsidRPr="00446CB5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317520" w:rsidRPr="00383FE0">
        <w:rPr>
          <w:rFonts w:ascii="Times New Roman" w:hAnsi="Times New Roman" w:cs="Times New Roman"/>
        </w:rPr>
        <w:t>Ягодное</w:t>
      </w:r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Мероприятия </w:t>
      </w:r>
      <w:r w:rsidR="00C272DD">
        <w:rPr>
          <w:rFonts w:ascii="Times New Roman" w:hAnsi="Times New Roman" w:cs="Times New Roman"/>
        </w:rPr>
        <w:t>Подпрограммы</w:t>
      </w:r>
    </w:p>
    <w:p w:rsidR="00320157" w:rsidRPr="00446CB5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320157" w:rsidRPr="00446CB5" w:rsidRDefault="00320157" w:rsidP="00320157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320157" w:rsidRPr="00446CB5" w:rsidTr="0022773D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446CB5">
              <w:rPr>
                <w:sz w:val="22"/>
                <w:szCs w:val="22"/>
              </w:rPr>
              <w:t>руб.)</w:t>
            </w:r>
          </w:p>
        </w:tc>
      </w:tr>
      <w:tr w:rsidR="00320157" w:rsidRPr="00446CB5" w:rsidTr="0022773D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2017 г.</w:t>
            </w:r>
          </w:p>
        </w:tc>
      </w:tr>
      <w:tr w:rsidR="00320157" w:rsidRPr="00446CB5" w:rsidTr="0022773D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numPr>
                <w:ilvl w:val="0"/>
                <w:numId w:val="43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46CB5">
              <w:rPr>
                <w:b/>
                <w:sz w:val="22"/>
                <w:szCs w:val="22"/>
              </w:rPr>
              <w:t xml:space="preserve"> </w:t>
            </w:r>
            <w:r w:rsidRPr="007B4398">
              <w:rPr>
                <w:b/>
                <w:sz w:val="22"/>
                <w:szCs w:val="22"/>
              </w:rPr>
              <w:t>Содержание и обслуживание муниципального имущества</w:t>
            </w:r>
            <w:r w:rsidRPr="00446CB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сельского поселения </w:t>
            </w:r>
          </w:p>
        </w:tc>
      </w:tr>
      <w:tr w:rsidR="00320157" w:rsidRPr="00446CB5" w:rsidTr="0022773D">
        <w:trPr>
          <w:cantSplit/>
          <w:trHeight w:val="474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  <w:r w:rsidRPr="00446CB5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Оплату коммунальных услуг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7B4398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7B4398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446CB5" w:rsidRDefault="007B4398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1000 000,00</w:t>
            </w:r>
          </w:p>
        </w:tc>
      </w:tr>
      <w:tr w:rsidR="00320157" w:rsidRPr="00446CB5" w:rsidTr="0022773D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C272DD" w:rsidP="00C272D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C272DD" w:rsidP="00C272D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C272DD" w:rsidP="00C272D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0157" w:rsidRPr="00446CB5" w:rsidTr="0022773D">
        <w:trPr>
          <w:cantSplit/>
          <w:trHeight w:val="318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446CB5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446CB5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46CB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C272DD" w:rsidP="00C272D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C272DD" w:rsidP="00C272D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446CB5" w:rsidRDefault="00C272DD" w:rsidP="00C272D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0157" w:rsidRPr="00446CB5" w:rsidTr="0022773D">
        <w:trPr>
          <w:cantSplit/>
          <w:trHeight w:val="318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7B4398" w:rsidRDefault="00320157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7B4398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7B4398" w:rsidRDefault="007B4398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7B4398">
              <w:rPr>
                <w:b/>
                <w:sz w:val="22"/>
                <w:szCs w:val="22"/>
              </w:rPr>
              <w:t>5 736 000,00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7B4398" w:rsidRDefault="007B4398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7B4398">
              <w:rPr>
                <w:b/>
                <w:sz w:val="22"/>
                <w:szCs w:val="22"/>
              </w:rPr>
              <w:t>1000 000,00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7B4398" w:rsidRDefault="007B4398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7B4398">
              <w:rPr>
                <w:b/>
                <w:sz w:val="22"/>
                <w:szCs w:val="22"/>
              </w:rPr>
              <w:t>1000 000,00</w:t>
            </w:r>
          </w:p>
        </w:tc>
      </w:tr>
    </w:tbl>
    <w:p w:rsidR="00320157" w:rsidRPr="00446CB5" w:rsidRDefault="00320157" w:rsidP="00320157">
      <w:pPr>
        <w:numPr>
          <w:ilvl w:val="0"/>
          <w:numId w:val="41"/>
        </w:numPr>
        <w:spacing w:before="100" w:beforeAutospacing="1" w:after="0"/>
        <w:ind w:firstLine="567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  <w:b/>
        </w:rPr>
        <w:t xml:space="preserve">Ожидаемые конечные результаты Подпрограммы 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В ходе реализации </w:t>
      </w:r>
      <w:r w:rsidRPr="00446CB5">
        <w:rPr>
          <w:rFonts w:ascii="Times New Roman" w:hAnsi="Times New Roman" w:cs="Times New Roman"/>
          <w:bCs/>
        </w:rPr>
        <w:t xml:space="preserve">муниципальной программы решаются вопросы сохранности муниципального имущества, </w:t>
      </w:r>
      <w:r w:rsidRPr="00446CB5">
        <w:rPr>
          <w:rFonts w:ascii="Times New Roman" w:hAnsi="Times New Roman" w:cs="Times New Roman"/>
        </w:rPr>
        <w:t>повышению уровня качества проживания граждан.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>Эффективное управление муниципальным имуществом, обновление основных фондов, проведение ремонта муниципального имуществ.</w:t>
      </w:r>
    </w:p>
    <w:p w:rsidR="00320157" w:rsidRPr="00446CB5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446CB5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proofErr w:type="gramStart"/>
      <w:r w:rsidR="00317520" w:rsidRPr="00383FE0">
        <w:rPr>
          <w:rFonts w:ascii="Times New Roman" w:hAnsi="Times New Roman" w:cs="Times New Roman"/>
        </w:rPr>
        <w:t>Ягодное</w:t>
      </w:r>
      <w:proofErr w:type="gramEnd"/>
      <w:r w:rsidRPr="00446CB5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320157" w:rsidRDefault="00320157" w:rsidP="00317520">
      <w:pPr>
        <w:autoSpaceDE w:val="0"/>
        <w:autoSpaceDN w:val="0"/>
        <w:adjustRightInd w:val="0"/>
        <w:spacing w:after="0"/>
        <w:outlineLvl w:val="1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17520" w:rsidRDefault="00317520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Приложение №</w:t>
      </w:r>
      <w:r w:rsidR="00936A16">
        <w:rPr>
          <w:rFonts w:ascii="Times New Roman" w:hAnsi="Times New Roman" w:cs="Times New Roman"/>
        </w:rPr>
        <w:t>6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6E344F">
        <w:rPr>
          <w:color w:val="000000"/>
          <w:sz w:val="22"/>
          <w:szCs w:val="22"/>
        </w:rPr>
        <w:t>к муниципальной  программе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6E344F">
        <w:rPr>
          <w:color w:val="000000"/>
          <w:sz w:val="22"/>
          <w:szCs w:val="22"/>
        </w:rPr>
        <w:t xml:space="preserve"> </w:t>
      </w:r>
      <w:r w:rsidRPr="006E344F">
        <w:rPr>
          <w:bCs/>
          <w:sz w:val="22"/>
          <w:szCs w:val="22"/>
          <w:bdr w:val="none" w:sz="0" w:space="0" w:color="auto" w:frame="1"/>
        </w:rPr>
        <w:t>«</w:t>
      </w:r>
      <w:r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  <w:r w:rsidRPr="006E344F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rFonts w:eastAsia="Calibri"/>
          <w:sz w:val="22"/>
          <w:szCs w:val="22"/>
        </w:rPr>
      </w:pPr>
      <w:r w:rsidRPr="006E344F">
        <w:rPr>
          <w:sz w:val="22"/>
          <w:szCs w:val="22"/>
        </w:rPr>
        <w:t xml:space="preserve">сельского поселения </w:t>
      </w:r>
      <w:proofErr w:type="gramStart"/>
      <w:r w:rsidR="002700A7">
        <w:rPr>
          <w:sz w:val="22"/>
          <w:szCs w:val="22"/>
        </w:rPr>
        <w:t>Ягодное</w:t>
      </w:r>
      <w:proofErr w:type="gramEnd"/>
      <w:r w:rsidRPr="006E344F">
        <w:rPr>
          <w:sz w:val="22"/>
          <w:szCs w:val="22"/>
        </w:rPr>
        <w:t xml:space="preserve"> муниципального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sz w:val="22"/>
          <w:szCs w:val="22"/>
        </w:rPr>
        <w:t xml:space="preserve">района  </w:t>
      </w:r>
      <w:proofErr w:type="gramStart"/>
      <w:r w:rsidRPr="006E344F">
        <w:rPr>
          <w:sz w:val="22"/>
          <w:szCs w:val="22"/>
        </w:rPr>
        <w:t>Ставропольский</w:t>
      </w:r>
      <w:proofErr w:type="gramEnd"/>
      <w:r w:rsidRPr="006E344F">
        <w:rPr>
          <w:sz w:val="22"/>
          <w:szCs w:val="22"/>
        </w:rPr>
        <w:t xml:space="preserve"> Самарской области</w:t>
      </w:r>
      <w:r w:rsidRPr="006E344F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20157" w:rsidRPr="006E344F" w:rsidRDefault="00320157" w:rsidP="00320157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6E344F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20157" w:rsidRPr="006E344F" w:rsidRDefault="00320157" w:rsidP="00320157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Pr="006E344F">
        <w:rPr>
          <w:rFonts w:ascii="Times New Roman" w:hAnsi="Times New Roman" w:cs="Times New Roman"/>
        </w:rPr>
        <w:t>.2014 г. №</w:t>
      </w:r>
      <w:r w:rsidR="001403A4">
        <w:rPr>
          <w:rFonts w:ascii="Times New Roman" w:hAnsi="Times New Roman" w:cs="Times New Roman"/>
        </w:rPr>
        <w:t>90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936A16" w:rsidP="0032015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 </w:t>
      </w:r>
      <w:r w:rsidR="00320157" w:rsidRPr="006E344F">
        <w:rPr>
          <w:rFonts w:ascii="Times New Roman" w:hAnsi="Times New Roman" w:cs="Times New Roman"/>
        </w:rPr>
        <w:t>ПОДПРОГРАММА</w:t>
      </w: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«Комплексное развитие системы коммунальной инфраструктуры на территории сельского поселения </w:t>
      </w:r>
      <w:r w:rsidR="00317520" w:rsidRPr="00383FE0">
        <w:rPr>
          <w:rFonts w:ascii="Times New Roman" w:hAnsi="Times New Roman" w:cs="Times New Roman"/>
        </w:rPr>
        <w:t>Ягодное</w:t>
      </w:r>
      <w:r w:rsidRPr="006E344F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6E344F">
        <w:rPr>
          <w:rFonts w:ascii="Times New Roman" w:hAnsi="Times New Roman" w:cs="Times New Roman"/>
        </w:rPr>
        <w:t>Ставропольский</w:t>
      </w:r>
      <w:proofErr w:type="gramEnd"/>
      <w:r w:rsidRPr="006E344F">
        <w:rPr>
          <w:rFonts w:ascii="Times New Roman" w:hAnsi="Times New Roman" w:cs="Times New Roman"/>
        </w:rPr>
        <w:t xml:space="preserve"> Самарской области на 2015 - 2017 годы»</w:t>
      </w: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Times New Roman" w:hAnsi="Times New Roman" w:cs="Times New Roman"/>
          <w:bCs/>
        </w:rPr>
      </w:pPr>
    </w:p>
    <w:p w:rsidR="00320157" w:rsidRPr="006E344F" w:rsidRDefault="00320157" w:rsidP="00320157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6E344F">
        <w:rPr>
          <w:rFonts w:ascii="Times New Roman" w:eastAsia="Times New Roman" w:hAnsi="Times New Roman" w:cs="Times New Roman"/>
          <w:bCs/>
        </w:rPr>
        <w:t>(Далее – Подпрограмма)</w:t>
      </w: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Pr="006E344F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8F75F3" w:rsidRDefault="008F75F3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8F75F3" w:rsidRDefault="008F75F3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8F75F3" w:rsidRDefault="008F75F3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8F75F3" w:rsidRDefault="008F75F3" w:rsidP="00320157">
      <w:pPr>
        <w:autoSpaceDE w:val="0"/>
        <w:spacing w:after="0"/>
        <w:jc w:val="center"/>
        <w:rPr>
          <w:rFonts w:ascii="Times New Roman" w:hAnsi="Times New Roman" w:cs="Times New Roman"/>
        </w:rPr>
      </w:pPr>
    </w:p>
    <w:p w:rsidR="00320157" w:rsidRDefault="00320157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8F75F3" w:rsidRDefault="008F75F3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8F75F3" w:rsidRDefault="008F75F3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8F75F3" w:rsidRDefault="008F75F3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8F75F3" w:rsidRDefault="008F75F3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8F75F3" w:rsidRDefault="008F75F3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8F75F3" w:rsidRDefault="008F75F3" w:rsidP="008F75F3">
      <w:pPr>
        <w:autoSpaceDE w:val="0"/>
        <w:spacing w:after="0"/>
        <w:rPr>
          <w:rFonts w:ascii="Times New Roman" w:hAnsi="Times New Roman" w:cs="Times New Roman"/>
        </w:rPr>
      </w:pPr>
    </w:p>
    <w:p w:rsidR="002D0422" w:rsidRDefault="002D0422" w:rsidP="00320157">
      <w:pPr>
        <w:spacing w:after="0"/>
        <w:jc w:val="center"/>
        <w:rPr>
          <w:rFonts w:ascii="Times New Roman" w:hAnsi="Times New Roman" w:cs="Times New Roman"/>
          <w:b/>
        </w:rPr>
      </w:pPr>
    </w:p>
    <w:p w:rsidR="002D0422" w:rsidRDefault="002D0422" w:rsidP="00320157">
      <w:pPr>
        <w:spacing w:after="0"/>
        <w:jc w:val="center"/>
        <w:rPr>
          <w:rFonts w:ascii="Times New Roman" w:hAnsi="Times New Roman" w:cs="Times New Roman"/>
          <w:b/>
        </w:rPr>
      </w:pPr>
    </w:p>
    <w:p w:rsidR="002D0422" w:rsidRDefault="002D0422" w:rsidP="00320157">
      <w:pPr>
        <w:spacing w:after="0"/>
        <w:jc w:val="center"/>
        <w:rPr>
          <w:rFonts w:ascii="Times New Roman" w:hAnsi="Times New Roman" w:cs="Times New Roman"/>
          <w:b/>
        </w:rPr>
      </w:pPr>
    </w:p>
    <w:p w:rsidR="00320157" w:rsidRPr="006E344F" w:rsidRDefault="00320157" w:rsidP="00320157">
      <w:p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Паспорт</w:t>
      </w:r>
      <w:r w:rsidRPr="006E344F">
        <w:rPr>
          <w:rFonts w:ascii="Times New Roman" w:hAnsi="Times New Roman" w:cs="Times New Roman"/>
          <w:b/>
          <w:lang w:val="en-US"/>
        </w:rPr>
        <w:t xml:space="preserve"> </w:t>
      </w:r>
      <w:r w:rsidRPr="006E344F">
        <w:rPr>
          <w:rFonts w:ascii="Times New Roman" w:hAnsi="Times New Roman" w:cs="Times New Roman"/>
          <w:b/>
        </w:rPr>
        <w:t>Подпрограммы</w:t>
      </w:r>
    </w:p>
    <w:p w:rsidR="00320157" w:rsidRPr="006E344F" w:rsidRDefault="00320157" w:rsidP="0032015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320157" w:rsidRPr="006E344F" w:rsidTr="0022773D">
        <w:trPr>
          <w:trHeight w:val="79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</w:rPr>
              <w:t xml:space="preserve">«Комплексное развитие системы коммунальной инфраструктуры на территории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6E344F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6E344F">
              <w:rPr>
                <w:rFonts w:ascii="Times New Roman" w:hAnsi="Times New Roman" w:cs="Times New Roman"/>
              </w:rPr>
              <w:t xml:space="preserve"> Самарской области на 2015 - 2017 годы»</w:t>
            </w:r>
          </w:p>
        </w:tc>
      </w:tr>
      <w:tr w:rsidR="00320157" w:rsidRPr="006E344F" w:rsidTr="0022773D">
        <w:trPr>
          <w:trHeight w:val="42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Основания для разработки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Федеральный закон от 06 октября 2003 года </w:t>
            </w:r>
            <w:hyperlink r:id="rId76" w:history="1">
              <w:r w:rsidRPr="006E344F">
                <w:rPr>
                  <w:rFonts w:ascii="Times New Roman" w:eastAsia="Times New Roman" w:hAnsi="Times New Roman" w:cs="Times New Roman"/>
                  <w:lang w:eastAsia="ru-RU"/>
                </w:rPr>
                <w:t>№ 131-ФЗ</w:t>
              </w:r>
            </w:hyperlink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поручения Президента Российской Федерации от 17 марта 2011 года Пр-701;</w:t>
            </w:r>
          </w:p>
          <w:p w:rsidR="00320157" w:rsidRPr="006E344F" w:rsidRDefault="00320157" w:rsidP="0022773D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bCs/>
                <w:color w:val="000000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hyperlink r:id="rId77" w:history="1">
              <w:r w:rsidRPr="006E344F">
                <w:rPr>
                  <w:rStyle w:val="af1"/>
                  <w:rFonts w:ascii="Times New Roman" w:hAnsi="Times New Roman" w:cs="Times New Roman"/>
                  <w:b w:val="0"/>
                  <w:color w:val="000000"/>
                </w:rPr>
                <w:t>распоряжение</w:t>
              </w:r>
            </w:hyperlink>
            <w:r w:rsidRPr="006E344F">
              <w:rPr>
                <w:rFonts w:ascii="Times New Roman" w:hAnsi="Times New Roman" w:cs="Times New Roman"/>
                <w:color w:val="000000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годы».</w:t>
            </w:r>
          </w:p>
        </w:tc>
      </w:tr>
      <w:tr w:rsidR="00320157" w:rsidRPr="006E344F" w:rsidTr="0022773D">
        <w:trPr>
          <w:trHeight w:val="579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Разработчик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proofErr w:type="gramStart"/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317520" w:rsidRPr="006E344F">
              <w:rPr>
                <w:rFonts w:ascii="Times New Roman" w:hAnsi="Times New Roman" w:cs="Times New Roman"/>
              </w:rPr>
              <w:t xml:space="preserve"> </w:t>
            </w:r>
            <w:r w:rsidRPr="006E344F">
              <w:rPr>
                <w:rFonts w:ascii="Times New Roman" w:hAnsi="Times New Roman" w:cs="Times New Roman"/>
              </w:rPr>
              <w:t>муниципального  района Самарской области</w:t>
            </w:r>
          </w:p>
        </w:tc>
      </w:tr>
      <w:tr w:rsidR="00320157" w:rsidRPr="006E344F" w:rsidTr="0022773D">
        <w:trPr>
          <w:trHeight w:val="1172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 Комплексное развитие систем коммунальной инфраструктуры, р</w:t>
            </w:r>
            <w:r w:rsidRPr="006E344F">
              <w:rPr>
                <w:rFonts w:ascii="Times New Roman" w:hAnsi="Times New Roman" w:cs="Times New Roman"/>
                <w:color w:val="000000"/>
              </w:rPr>
              <w:t xml:space="preserve">еконструкция и модернизация систем коммунальной инфраструктуры, улучшение экологической ситуации на территории сельского поселения </w:t>
            </w:r>
            <w:r w:rsidR="00317520" w:rsidRPr="00383FE0">
              <w:rPr>
                <w:rFonts w:ascii="Times New Roman" w:hAnsi="Times New Roman" w:cs="Times New Roman"/>
              </w:rPr>
              <w:t>Ягодное</w:t>
            </w:r>
            <w:r w:rsidRPr="006E344F">
              <w:rPr>
                <w:rFonts w:ascii="Times New Roman" w:hAnsi="Times New Roman" w:cs="Times New Roman"/>
                <w:color w:val="000000"/>
              </w:rPr>
              <w:t xml:space="preserve"> муниципального района </w:t>
            </w:r>
            <w:proofErr w:type="gramStart"/>
            <w:r w:rsidRPr="006E344F">
              <w:rPr>
                <w:rFonts w:ascii="Times New Roman" w:hAnsi="Times New Roman" w:cs="Times New Roman"/>
                <w:color w:val="000000"/>
              </w:rPr>
              <w:t>Ставропольский</w:t>
            </w:r>
            <w:proofErr w:type="gramEnd"/>
            <w:r w:rsidRPr="006E344F">
              <w:rPr>
                <w:rFonts w:ascii="Times New Roman" w:hAnsi="Times New Roman" w:cs="Times New Roman"/>
                <w:color w:val="000000"/>
              </w:rPr>
              <w:t xml:space="preserve"> самарской области</w:t>
            </w:r>
          </w:p>
        </w:tc>
      </w:tr>
      <w:tr w:rsidR="00320157" w:rsidRPr="006E344F" w:rsidTr="0022773D">
        <w:trPr>
          <w:trHeight w:val="2915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Инженерно-техническая оптимизация систем коммунальной инфраструктуры</w:t>
            </w: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320157" w:rsidRPr="006E344F" w:rsidRDefault="00320157" w:rsidP="0022773D">
            <w:pPr>
              <w:numPr>
                <w:ilvl w:val="0"/>
                <w:numId w:val="35"/>
              </w:numPr>
              <w:shd w:val="clear" w:color="auto" w:fill="FFFFFF"/>
              <w:spacing w:after="0"/>
              <w:ind w:left="0" w:hanging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Повышение надежности систем коммунальной инфраструктуры.</w:t>
            </w:r>
          </w:p>
          <w:p w:rsidR="00320157" w:rsidRPr="006E344F" w:rsidRDefault="00320157" w:rsidP="0022773D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Обеспечение более комфортных условий проживания населения сельского поселения.</w:t>
            </w:r>
          </w:p>
          <w:p w:rsidR="00320157" w:rsidRPr="006E344F" w:rsidRDefault="00320157" w:rsidP="0022773D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потребление энергетических ресурсов.</w:t>
            </w:r>
          </w:p>
          <w:p w:rsidR="00320157" w:rsidRPr="006E344F" w:rsidRDefault="00320157" w:rsidP="0022773D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Снижение потерь при поставке ресурсов потребителям.</w:t>
            </w:r>
          </w:p>
          <w:p w:rsidR="00320157" w:rsidRPr="006E344F" w:rsidRDefault="00320157" w:rsidP="0022773D">
            <w:pPr>
              <w:numPr>
                <w:ilvl w:val="0"/>
                <w:numId w:val="35"/>
              </w:numPr>
              <w:spacing w:after="0"/>
              <w:ind w:left="0" w:hanging="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Улучшение экологической обстановки в сельском поселении.</w:t>
            </w:r>
          </w:p>
          <w:p w:rsidR="00320157" w:rsidRPr="006E344F" w:rsidRDefault="00320157" w:rsidP="0022773D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ind w:left="0" w:hanging="3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Повышение уровня газификации 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6E344F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6E344F">
              <w:rPr>
                <w:rFonts w:ascii="Times New Roman" w:hAnsi="Times New Roman" w:cs="Times New Roman"/>
              </w:rPr>
              <w:t xml:space="preserve"> Самарской области..</w:t>
            </w:r>
          </w:p>
        </w:tc>
      </w:tr>
      <w:tr w:rsidR="00320157" w:rsidRPr="006E344F" w:rsidTr="0022773D">
        <w:trPr>
          <w:trHeight w:val="574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реализации Подпрограммы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2015-2017 годы</w:t>
            </w:r>
          </w:p>
        </w:tc>
      </w:tr>
      <w:tr w:rsidR="00320157" w:rsidRPr="006E344F" w:rsidTr="0022773D">
        <w:trPr>
          <w:trHeight w:val="77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6E344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6E344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Pr="006E344F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E344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C272DD">
              <w:rPr>
                <w:rFonts w:ascii="Times New Roman" w:hAnsi="Times New Roman" w:cs="Times New Roman"/>
              </w:rPr>
              <w:t>3 054</w:t>
            </w:r>
            <w:r w:rsidR="00926026">
              <w:rPr>
                <w:rFonts w:ascii="Times New Roman" w:hAnsi="Times New Roman" w:cs="Times New Roman"/>
              </w:rPr>
              <w:t xml:space="preserve"> 000</w:t>
            </w:r>
            <w:r w:rsidRPr="006E344F">
              <w:rPr>
                <w:rFonts w:ascii="Times New Roman" w:hAnsi="Times New Roman" w:cs="Times New Roman"/>
              </w:rPr>
              <w:t xml:space="preserve">  руб.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год – </w:t>
            </w:r>
            <w:r w:rsidR="00926026">
              <w:rPr>
                <w:rFonts w:ascii="Times New Roman" w:hAnsi="Times New Roman" w:cs="Times New Roman"/>
              </w:rPr>
              <w:t>1 018 000</w:t>
            </w:r>
            <w:r w:rsidR="00926026" w:rsidRPr="006E34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44F">
              <w:rPr>
                <w:rFonts w:ascii="Times New Roman" w:hAnsi="Times New Roman" w:cs="Times New Roman"/>
              </w:rPr>
              <w:t>руб</w:t>
            </w:r>
            <w:proofErr w:type="spellEnd"/>
            <w:r w:rsidRPr="006E344F">
              <w:rPr>
                <w:rFonts w:ascii="Times New Roman" w:hAnsi="Times New Roman" w:cs="Times New Roman"/>
              </w:rPr>
              <w:t>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2016 год – </w:t>
            </w:r>
            <w:r w:rsidR="00926026">
              <w:rPr>
                <w:rFonts w:ascii="Times New Roman" w:hAnsi="Times New Roman" w:cs="Times New Roman"/>
              </w:rPr>
              <w:t>1 018 000</w:t>
            </w:r>
            <w:r w:rsidR="00926026" w:rsidRPr="006E34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344F">
              <w:rPr>
                <w:rFonts w:ascii="Times New Roman" w:hAnsi="Times New Roman" w:cs="Times New Roman"/>
              </w:rPr>
              <w:t>руб</w:t>
            </w:r>
            <w:proofErr w:type="spellEnd"/>
            <w:r w:rsidRPr="006E344F">
              <w:rPr>
                <w:rFonts w:ascii="Times New Roman" w:hAnsi="Times New Roman" w:cs="Times New Roman"/>
              </w:rPr>
              <w:t>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2017 год – </w:t>
            </w:r>
            <w:r w:rsidR="00926026">
              <w:rPr>
                <w:rFonts w:ascii="Times New Roman" w:hAnsi="Times New Roman" w:cs="Times New Roman"/>
              </w:rPr>
              <w:t>1 018 000</w:t>
            </w:r>
            <w:r w:rsidR="00926026" w:rsidRPr="006E34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44F">
              <w:rPr>
                <w:rFonts w:ascii="Times New Roman" w:hAnsi="Times New Roman" w:cs="Times New Roman"/>
              </w:rPr>
              <w:t>руб.</w:t>
            </w:r>
          </w:p>
        </w:tc>
      </w:tr>
      <w:tr w:rsidR="00320157" w:rsidRPr="006E344F" w:rsidTr="0022773D">
        <w:trPr>
          <w:trHeight w:val="1086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Ожидаемые результаты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уровня износа объектов коммунальной инфраструктуры;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воды;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снижение количества потерь тепловой энергии;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 xml:space="preserve">- повышение качества предоставляемых услуг жилищно-коммунального </w:t>
            </w:r>
            <w:r w:rsidRPr="006E344F">
              <w:rPr>
                <w:rFonts w:ascii="Times New Roman" w:hAnsi="Times New Roman" w:cs="Times New Roman"/>
                <w:color w:val="000000"/>
              </w:rPr>
              <w:lastRenderedPageBreak/>
              <w:t>комплекса;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обеспечение надлежащего сбора и утилизации твердых и жидких бытовых отходов;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санитарного состояния территорий поселения;</w:t>
            </w:r>
          </w:p>
          <w:p w:rsidR="00320157" w:rsidRPr="006E344F" w:rsidRDefault="00320157" w:rsidP="0022773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E344F">
              <w:rPr>
                <w:rFonts w:ascii="Times New Roman" w:hAnsi="Times New Roman" w:cs="Times New Roman"/>
                <w:color w:val="000000"/>
              </w:rPr>
              <w:t>- улучшение экологического состояния  окружающей среды.</w:t>
            </w:r>
          </w:p>
        </w:tc>
      </w:tr>
      <w:tr w:rsidR="00320157" w:rsidRPr="006E344F" w:rsidTr="0022773D">
        <w:trPr>
          <w:trHeight w:val="800"/>
          <w:jc w:val="center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Организация контроля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157" w:rsidRPr="006E344F" w:rsidRDefault="00320157" w:rsidP="0022773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proofErr w:type="gramStart"/>
            <w:r w:rsidR="008F75F3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Pr="006E344F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20157" w:rsidRPr="006657C2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657C2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Содержание проблемы и обоснование ее решения </w:t>
      </w: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shd w:val="clear" w:color="auto" w:fill="FFFFFF"/>
        <w:spacing w:after="0"/>
        <w:ind w:left="720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Одним из основополагающих условий развития поселения является комплексное развитие систем жизнеобеспечения сельского поселения </w:t>
      </w:r>
      <w:r w:rsidR="008F75F3" w:rsidRPr="00383FE0">
        <w:rPr>
          <w:rFonts w:ascii="Times New Roman" w:hAnsi="Times New Roman" w:cs="Times New Roman"/>
        </w:rPr>
        <w:t>Ягодное</w:t>
      </w:r>
      <w:r w:rsidRPr="006E344F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6E344F">
        <w:rPr>
          <w:rFonts w:ascii="Times New Roman" w:hAnsi="Times New Roman" w:cs="Times New Roman"/>
        </w:rPr>
        <w:t>Ставропольский</w:t>
      </w:r>
      <w:proofErr w:type="gramEnd"/>
      <w:r w:rsidRPr="006E344F">
        <w:rPr>
          <w:rFonts w:ascii="Times New Roman" w:hAnsi="Times New Roman" w:cs="Times New Roman"/>
        </w:rPr>
        <w:t xml:space="preserve"> Самарской области. Этапом, предшествующим разработке основных мероприятий Подпрограммы комплексного развития систем коммунальной инфраструктуры, является проведение анализа и оценки социально-экономического и территориального развития сельского поселения.</w:t>
      </w:r>
    </w:p>
    <w:p w:rsidR="00320157" w:rsidRPr="006E344F" w:rsidRDefault="00320157" w:rsidP="00320157">
      <w:pPr>
        <w:pStyle w:val="2"/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Анализ и оценка социально-экономического и территориального развития сельского поселения </w:t>
      </w:r>
      <w:r w:rsidR="008F75F3" w:rsidRPr="00383FE0">
        <w:rPr>
          <w:rFonts w:ascii="Times New Roman" w:hAnsi="Times New Roman" w:cs="Times New Roman"/>
        </w:rPr>
        <w:t>Ягодное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области, а также прогноз его развития проводится по следующим направлениям: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демографическое развитие;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перспективное строительство;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перспективный спрос коммунальных ресурсов;</w:t>
      </w:r>
    </w:p>
    <w:p w:rsidR="00320157" w:rsidRPr="006E344F" w:rsidRDefault="00320157" w:rsidP="00320157">
      <w:pPr>
        <w:pStyle w:val="2"/>
        <w:numPr>
          <w:ilvl w:val="0"/>
          <w:numId w:val="34"/>
        </w:numPr>
        <w:tabs>
          <w:tab w:val="clear" w:pos="1260"/>
          <w:tab w:val="num" w:pos="1080"/>
        </w:tabs>
        <w:spacing w:after="0" w:line="276" w:lineRule="auto"/>
        <w:ind w:left="0" w:firstLine="53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>состояние коммунальной инфраструктуры;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E344F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</w:t>
      </w:r>
      <w:r w:rsidR="008F75F3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 на 2015 - 2017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</w:t>
      </w:r>
      <w:proofErr w:type="gramEnd"/>
      <w:r w:rsidRPr="006E344F">
        <w:rPr>
          <w:rFonts w:ascii="Times New Roman" w:hAnsi="Times New Roman" w:cs="Times New Roman"/>
          <w:sz w:val="22"/>
          <w:szCs w:val="22"/>
        </w:rPr>
        <w:t xml:space="preserve"> объектами коммунальной инфраструктуры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Подпрограмма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ресурсо-энергосберегающих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320157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  <w:r w:rsidRPr="006E344F">
        <w:rPr>
          <w:rFonts w:ascii="Times New Roman" w:hAnsi="Times New Roman" w:cs="Times New Roman"/>
          <w:iCs/>
        </w:rPr>
        <w:t xml:space="preserve">Таким </w:t>
      </w:r>
      <w:proofErr w:type="gramStart"/>
      <w:r w:rsidRPr="006E344F">
        <w:rPr>
          <w:rFonts w:ascii="Times New Roman" w:hAnsi="Times New Roman" w:cs="Times New Roman"/>
          <w:iCs/>
        </w:rPr>
        <w:t>образом</w:t>
      </w:r>
      <w:proofErr w:type="gramEnd"/>
      <w:r w:rsidRPr="006E344F">
        <w:rPr>
          <w:rFonts w:ascii="Times New Roman" w:hAnsi="Times New Roman" w:cs="Times New Roman"/>
          <w:iCs/>
        </w:rPr>
        <w:t xml:space="preserve"> существующая система в большей степени удовлетворяет интересам </w:t>
      </w:r>
      <w:proofErr w:type="spellStart"/>
      <w:r w:rsidRPr="006E344F">
        <w:rPr>
          <w:rFonts w:ascii="Times New Roman" w:hAnsi="Times New Roman" w:cs="Times New Roman"/>
          <w:iCs/>
        </w:rPr>
        <w:t>ресурсоснабжающих</w:t>
      </w:r>
      <w:proofErr w:type="spellEnd"/>
      <w:r w:rsidRPr="006E344F">
        <w:rPr>
          <w:rFonts w:ascii="Times New Roman" w:hAnsi="Times New Roman" w:cs="Times New Roman"/>
          <w:iCs/>
        </w:rPr>
        <w:t xml:space="preserve"> организаций за счет интересов потребителей и управляющих организаций. В рассматриваемых условиях приоритетным является получение от потребителей оплаты за коммунальные услуги, в ущерб сбалансированных отношений на взаимовыгодной основе.</w:t>
      </w:r>
    </w:p>
    <w:p w:rsidR="00320157" w:rsidRPr="006E344F" w:rsidRDefault="00320157" w:rsidP="00320157">
      <w:pPr>
        <w:spacing w:after="0"/>
        <w:ind w:firstLine="567"/>
        <w:jc w:val="both"/>
        <w:rPr>
          <w:rFonts w:ascii="Times New Roman" w:hAnsi="Times New Roman" w:cs="Times New Roman"/>
          <w:iCs/>
        </w:rPr>
      </w:pPr>
    </w:p>
    <w:p w:rsidR="00320157" w:rsidRPr="006E344F" w:rsidRDefault="00320157" w:rsidP="00320157">
      <w:pPr>
        <w:numPr>
          <w:ilvl w:val="0"/>
          <w:numId w:val="36"/>
        </w:num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E344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Основные цели и задачи, сроки и источники финансирования Подпрограммы</w:t>
      </w:r>
    </w:p>
    <w:p w:rsidR="00320157" w:rsidRPr="006E344F" w:rsidRDefault="00320157" w:rsidP="00320157">
      <w:pPr>
        <w:shd w:val="clear" w:color="auto" w:fill="FFFFFF"/>
        <w:spacing w:after="0"/>
        <w:ind w:left="3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320157" w:rsidRPr="006E344F" w:rsidRDefault="00320157" w:rsidP="00320157">
      <w:pPr>
        <w:pStyle w:val="a6"/>
        <w:ind w:firstLine="360"/>
        <w:jc w:val="both"/>
        <w:rPr>
          <w:rFonts w:eastAsia="Arial"/>
          <w:sz w:val="22"/>
          <w:szCs w:val="22"/>
        </w:rPr>
      </w:pPr>
      <w:r w:rsidRPr="006E344F">
        <w:rPr>
          <w:rFonts w:eastAsia="Arial"/>
          <w:sz w:val="22"/>
          <w:szCs w:val="22"/>
        </w:rPr>
        <w:t xml:space="preserve"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</w:t>
      </w:r>
      <w:r w:rsidR="008F75F3" w:rsidRPr="00383FE0">
        <w:rPr>
          <w:sz w:val="22"/>
          <w:szCs w:val="22"/>
        </w:rPr>
        <w:t>Ягодное</w:t>
      </w:r>
      <w:r w:rsidRPr="006E344F">
        <w:rPr>
          <w:rFonts w:eastAsia="Arial"/>
          <w:sz w:val="22"/>
          <w:szCs w:val="22"/>
        </w:rPr>
        <w:t xml:space="preserve"> муниципального района </w:t>
      </w:r>
      <w:proofErr w:type="gramStart"/>
      <w:r w:rsidRPr="006E344F">
        <w:rPr>
          <w:rFonts w:eastAsia="Arial"/>
          <w:sz w:val="22"/>
          <w:szCs w:val="22"/>
        </w:rPr>
        <w:t>Ставропольский</w:t>
      </w:r>
      <w:proofErr w:type="gramEnd"/>
      <w:r w:rsidRPr="006E344F">
        <w:rPr>
          <w:rFonts w:eastAsia="Arial"/>
          <w:sz w:val="22"/>
          <w:szCs w:val="22"/>
        </w:rPr>
        <w:t xml:space="preserve"> Самарской области.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Подпрограмма «Комплексное развитие системы коммунальной инфраструктуры на территории сельского поселения </w:t>
      </w:r>
      <w:r w:rsidR="008F75F3" w:rsidRPr="00383FE0">
        <w:rPr>
          <w:rFonts w:ascii="Times New Roman" w:hAnsi="Times New Roman" w:cs="Times New Roman"/>
          <w:sz w:val="22"/>
          <w:szCs w:val="22"/>
        </w:rPr>
        <w:t>Ягодное</w:t>
      </w:r>
      <w:r w:rsidRPr="006E344F">
        <w:rPr>
          <w:rFonts w:ascii="Times New Roman" w:hAnsi="Times New Roman" w:cs="Times New Roman"/>
          <w:sz w:val="22"/>
          <w:szCs w:val="22"/>
        </w:rPr>
        <w:t xml:space="preserve"> муниципального района </w:t>
      </w:r>
      <w:proofErr w:type="gramStart"/>
      <w:r w:rsidRPr="006E344F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6E344F">
        <w:rPr>
          <w:rFonts w:ascii="Times New Roman" w:hAnsi="Times New Roman" w:cs="Times New Roman"/>
          <w:sz w:val="22"/>
          <w:szCs w:val="22"/>
        </w:rPr>
        <w:t xml:space="preserve"> Самарской области на 2015 - 2017 годы»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lastRenderedPageBreak/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6E344F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8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модернизация системы теплохозяйства</w:t>
      </w:r>
    </w:p>
    <w:p w:rsidR="00320157" w:rsidRPr="006E344F" w:rsidRDefault="00320157" w:rsidP="00320157">
      <w:pPr>
        <w:pStyle w:val="ConsPlusNormal"/>
        <w:widowControl/>
        <w:numPr>
          <w:ilvl w:val="0"/>
          <w:numId w:val="37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320157" w:rsidRPr="006E344F" w:rsidRDefault="00320157" w:rsidP="00320157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344F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320157" w:rsidRPr="006E344F" w:rsidRDefault="00320157" w:rsidP="00320157">
      <w:pPr>
        <w:pStyle w:val="a6"/>
        <w:ind w:firstLine="473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2015 -2017 г.г.</w:t>
      </w:r>
    </w:p>
    <w:p w:rsidR="00320157" w:rsidRPr="006E344F" w:rsidRDefault="00320157" w:rsidP="00320157">
      <w:pPr>
        <w:pStyle w:val="a6"/>
        <w:ind w:firstLine="567"/>
        <w:jc w:val="both"/>
        <w:rPr>
          <w:sz w:val="22"/>
          <w:szCs w:val="22"/>
        </w:rPr>
      </w:pPr>
      <w:r w:rsidRPr="006E344F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6E344F">
        <w:rPr>
          <w:rFonts w:ascii="Times New Roman" w:hAnsi="Times New Roman" w:cs="Times New Roman"/>
        </w:rPr>
        <w:t>может</w:t>
      </w:r>
      <w:proofErr w:type="gramEnd"/>
      <w:r w:rsidRPr="006E344F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8F75F3" w:rsidRPr="00383FE0">
        <w:rPr>
          <w:rFonts w:ascii="Times New Roman" w:hAnsi="Times New Roman" w:cs="Times New Roman"/>
        </w:rPr>
        <w:t>Ягодное</w:t>
      </w:r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</w:t>
      </w:r>
    </w:p>
    <w:p w:rsidR="00320157" w:rsidRDefault="00320157" w:rsidP="00320157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20157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320157" w:rsidRPr="006E344F" w:rsidRDefault="00320157" w:rsidP="00320157">
      <w:pPr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34"/>
        <w:gridCol w:w="2835"/>
        <w:gridCol w:w="1417"/>
        <w:gridCol w:w="1418"/>
        <w:gridCol w:w="1536"/>
      </w:tblGrid>
      <w:tr w:rsidR="00320157" w:rsidRPr="006E344F" w:rsidTr="0022773D">
        <w:trPr>
          <w:cantSplit/>
          <w:trHeight w:val="240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6E344F">
              <w:rPr>
                <w:sz w:val="22"/>
                <w:szCs w:val="22"/>
              </w:rPr>
              <w:t>руб.)</w:t>
            </w:r>
          </w:p>
        </w:tc>
      </w:tr>
      <w:tr w:rsidR="00320157" w:rsidRPr="006E344F" w:rsidTr="0022773D">
        <w:trPr>
          <w:cantSplit/>
          <w:trHeight w:val="341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2017 г.</w:t>
            </w:r>
          </w:p>
        </w:tc>
      </w:tr>
      <w:tr w:rsidR="00320157" w:rsidRPr="006E344F" w:rsidTr="0022773D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numPr>
                <w:ilvl w:val="0"/>
                <w:numId w:val="4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 w:rsidRPr="00926026">
              <w:rPr>
                <w:b/>
                <w:sz w:val="22"/>
                <w:szCs w:val="22"/>
              </w:rPr>
              <w:t>Расходы</w:t>
            </w:r>
            <w:proofErr w:type="gramEnd"/>
            <w:r w:rsidRPr="00926026">
              <w:rPr>
                <w:b/>
                <w:sz w:val="22"/>
                <w:szCs w:val="22"/>
              </w:rPr>
              <w:t xml:space="preserve"> связанные с развитием систем коммунальной инфраструктуры</w:t>
            </w:r>
            <w:r w:rsidRPr="006E344F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20157" w:rsidRPr="006E344F" w:rsidTr="0022773D">
        <w:trPr>
          <w:cantSplit/>
          <w:trHeight w:val="288"/>
        </w:trPr>
        <w:tc>
          <w:tcPr>
            <w:tcW w:w="32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  <w:r w:rsidRPr="00167D14">
              <w:rPr>
                <w:rFonts w:ascii="Times New Roman" w:hAnsi="Times New Roman" w:cs="Times New Roman"/>
              </w:rPr>
              <w:t>Коммунальная инфраструктура - ремонт водопровода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926026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926026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926026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</w:tr>
      <w:tr w:rsidR="00320157" w:rsidRPr="006E344F" w:rsidTr="0022773D">
        <w:trPr>
          <w:cantSplit/>
          <w:trHeight w:val="410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0157" w:rsidRPr="006E344F" w:rsidTr="0022773D">
        <w:trPr>
          <w:cantSplit/>
          <w:trHeight w:val="412"/>
        </w:trPr>
        <w:tc>
          <w:tcPr>
            <w:tcW w:w="32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0157" w:rsidRPr="00926026" w:rsidTr="0022773D">
        <w:trPr>
          <w:cantSplit/>
          <w:trHeight w:val="412"/>
        </w:trPr>
        <w:tc>
          <w:tcPr>
            <w:tcW w:w="60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20157" w:rsidRPr="00926026" w:rsidRDefault="00320157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926026" w:rsidRDefault="00926026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sz w:val="22"/>
                <w:szCs w:val="22"/>
              </w:rPr>
              <w:t>18 000,00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926026" w:rsidRDefault="00926026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sz w:val="22"/>
                <w:szCs w:val="22"/>
              </w:rPr>
              <w:t>18 000,00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926026" w:rsidRDefault="00926026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sz w:val="22"/>
                <w:szCs w:val="22"/>
              </w:rPr>
              <w:t>18 000,00</w:t>
            </w:r>
          </w:p>
        </w:tc>
      </w:tr>
      <w:tr w:rsidR="00320157" w:rsidRPr="006E344F" w:rsidTr="0022773D">
        <w:trPr>
          <w:cantSplit/>
          <w:trHeight w:val="375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spacing w:after="0"/>
              <w:ind w:left="37"/>
              <w:rPr>
                <w:rFonts w:ascii="Times New Roman" w:hAnsi="Times New Roman" w:cs="Times New Roman"/>
              </w:rPr>
            </w:pPr>
            <w:r w:rsidRPr="00167D14">
              <w:rPr>
                <w:rFonts w:ascii="Times New Roman" w:hAnsi="Times New Roman" w:cs="Times New Roman"/>
              </w:rPr>
              <w:t>Коммунальная инфраструктура - разработка схем теплоснабжения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926026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926026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926026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1 000 000,00</w:t>
            </w:r>
          </w:p>
        </w:tc>
      </w:tr>
      <w:tr w:rsidR="00320157" w:rsidRPr="006E344F" w:rsidTr="0022773D">
        <w:trPr>
          <w:cantSplit/>
          <w:trHeight w:val="400"/>
        </w:trPr>
        <w:tc>
          <w:tcPr>
            <w:tcW w:w="3234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0157" w:rsidRPr="006E344F" w:rsidTr="0022773D">
        <w:trPr>
          <w:cantSplit/>
          <w:trHeight w:val="487"/>
        </w:trPr>
        <w:tc>
          <w:tcPr>
            <w:tcW w:w="32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6E344F" w:rsidRDefault="00320157" w:rsidP="002277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344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6E344F" w:rsidRDefault="00A94418" w:rsidP="00A9441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20157" w:rsidRPr="00926026" w:rsidTr="0022773D">
        <w:trPr>
          <w:cantSplit/>
          <w:trHeight w:val="487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20157" w:rsidRPr="00926026" w:rsidRDefault="00320157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926026" w:rsidRDefault="00926026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sz w:val="22"/>
                <w:szCs w:val="22"/>
              </w:rPr>
              <w:t>1 000 000,00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926026" w:rsidRDefault="00926026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sz w:val="22"/>
                <w:szCs w:val="22"/>
              </w:rPr>
              <w:t>1 000 000,00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0157" w:rsidRPr="00926026" w:rsidRDefault="00926026" w:rsidP="002277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926026">
              <w:rPr>
                <w:b/>
                <w:sz w:val="22"/>
                <w:szCs w:val="22"/>
              </w:rPr>
              <w:t>1 000 000,00</w:t>
            </w:r>
          </w:p>
        </w:tc>
      </w:tr>
    </w:tbl>
    <w:p w:rsidR="00320157" w:rsidRPr="006E344F" w:rsidRDefault="00320157" w:rsidP="0032015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320157" w:rsidRPr="006E344F" w:rsidRDefault="00320157" w:rsidP="00320157">
      <w:pPr>
        <w:numPr>
          <w:ilvl w:val="0"/>
          <w:numId w:val="36"/>
        </w:numPr>
        <w:spacing w:after="0"/>
        <w:jc w:val="center"/>
        <w:rPr>
          <w:rFonts w:ascii="Times New Roman" w:hAnsi="Times New Roman" w:cs="Times New Roman"/>
          <w:b/>
        </w:rPr>
      </w:pPr>
      <w:r w:rsidRPr="006E344F">
        <w:rPr>
          <w:rFonts w:ascii="Times New Roman" w:hAnsi="Times New Roman" w:cs="Times New Roman"/>
          <w:b/>
        </w:rPr>
        <w:t>Описание основных ожидаемых конечных результатов Подпрограммы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Основными результатами реализации мероприятий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 xml:space="preserve">- модернизация и обновление коммунальной инфраструктуры поселения; </w:t>
      </w:r>
    </w:p>
    <w:p w:rsidR="00320157" w:rsidRPr="006E344F" w:rsidRDefault="00320157" w:rsidP="00320157">
      <w:pPr>
        <w:shd w:val="clear" w:color="auto" w:fill="FFFFFF"/>
        <w:tabs>
          <w:tab w:val="num" w:pos="0"/>
          <w:tab w:val="left" w:pos="960"/>
          <w:tab w:val="num" w:pos="1440"/>
        </w:tabs>
        <w:spacing w:after="0"/>
        <w:rPr>
          <w:rFonts w:ascii="Times New Roman" w:eastAsia="Times New Roman" w:hAnsi="Times New Roman" w:cs="Times New Roman"/>
          <w:lang w:eastAsia="ru-RU"/>
        </w:rPr>
      </w:pPr>
      <w:r w:rsidRPr="006E344F">
        <w:rPr>
          <w:rFonts w:ascii="Times New Roman" w:eastAsia="Times New Roman" w:hAnsi="Times New Roman" w:cs="Times New Roman"/>
          <w:lang w:eastAsia="ru-RU"/>
        </w:rPr>
        <w:t>- улучшение качественных показателей 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устранение причин возникновения аварийных ситуаций, угрожающих жизнедеятельности человека.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lastRenderedPageBreak/>
        <w:t>Наиболее важными конечными результатами реализации программы являются: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уровня износа объектов коммунальной инфраструктуры;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воды;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снижение количества потерь тепловой энергии;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повышение качества предоставляемых услуг жилищно-коммунального комплекса;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обеспечение надлежащего сбора и утилизации твердых и жидких бытовых отходов;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санитарного состояния территорий поселения;</w:t>
      </w:r>
    </w:p>
    <w:p w:rsidR="00320157" w:rsidRPr="006E344F" w:rsidRDefault="00320157" w:rsidP="0032015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344F">
        <w:rPr>
          <w:rFonts w:ascii="Times New Roman" w:hAnsi="Times New Roman" w:cs="Times New Roman"/>
          <w:color w:val="000000"/>
        </w:rPr>
        <w:t>- улучшение экологического состояния  окружающей среды.</w:t>
      </w:r>
    </w:p>
    <w:p w:rsidR="00320157" w:rsidRPr="006E344F" w:rsidRDefault="00320157" w:rsidP="0032015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E344F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proofErr w:type="gramStart"/>
      <w:r w:rsidR="008F75F3" w:rsidRPr="00383FE0">
        <w:rPr>
          <w:rFonts w:ascii="Times New Roman" w:hAnsi="Times New Roman" w:cs="Times New Roman"/>
        </w:rPr>
        <w:t>Ягодное</w:t>
      </w:r>
      <w:proofErr w:type="gramEnd"/>
      <w:r w:rsidRPr="006E344F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320157" w:rsidRDefault="00320157" w:rsidP="00320157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20157" w:rsidRDefault="003201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A7192" w:rsidRDefault="008A7192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DF0E57">
      <w:pPr>
        <w:spacing w:after="0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8F75F3" w:rsidRDefault="008F75F3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DF0E57" w:rsidRDefault="00DF0E5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</w:p>
    <w:p w:rsidR="004F4867" w:rsidRPr="00B014F1" w:rsidRDefault="004F486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Приложение №</w:t>
      </w:r>
      <w:r w:rsidR="00936A16">
        <w:rPr>
          <w:rFonts w:ascii="Times New Roman" w:hAnsi="Times New Roman" w:cs="Times New Roman"/>
        </w:rPr>
        <w:t>7</w:t>
      </w:r>
    </w:p>
    <w:p w:rsidR="004F4867" w:rsidRPr="00B014F1" w:rsidRDefault="004F486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«Социально – экономическое развитие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8F75F3" w:rsidRPr="00383FE0">
        <w:rPr>
          <w:sz w:val="22"/>
          <w:szCs w:val="22"/>
        </w:rPr>
        <w:t>Ягодное</w:t>
      </w:r>
      <w:proofErr w:type="gramEnd"/>
      <w:r w:rsidR="008F75F3" w:rsidRPr="00B014F1">
        <w:rPr>
          <w:sz w:val="22"/>
          <w:szCs w:val="22"/>
        </w:rPr>
        <w:t xml:space="preserve"> </w:t>
      </w:r>
      <w:r w:rsidRPr="00B014F1">
        <w:rPr>
          <w:sz w:val="22"/>
          <w:szCs w:val="22"/>
        </w:rPr>
        <w:t xml:space="preserve">муниципального района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</w:t>
      </w:r>
    </w:p>
    <w:p w:rsidR="005E57ED" w:rsidRPr="00B014F1" w:rsidRDefault="005E57ED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 xml:space="preserve">                         на 2015 – 2017 годы»</w:t>
      </w:r>
    </w:p>
    <w:p w:rsidR="005E57ED" w:rsidRPr="00B014F1" w:rsidRDefault="005E57ED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от 22.12.2014 г. №</w:t>
      </w:r>
      <w:r w:rsidR="001403A4">
        <w:rPr>
          <w:rFonts w:ascii="Times New Roman" w:hAnsi="Times New Roman" w:cs="Times New Roman"/>
        </w:rPr>
        <w:t>90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843762" w:rsidRPr="00B014F1" w:rsidRDefault="00843762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936A16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7 </w:t>
      </w:r>
      <w:r w:rsidR="004F4867" w:rsidRPr="00B014F1">
        <w:rPr>
          <w:rFonts w:ascii="Times New Roman" w:hAnsi="Times New Roman" w:cs="Times New Roman"/>
          <w:bCs/>
          <w:color w:val="000000"/>
        </w:rPr>
        <w:t>ПОДПРОГРАММА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  <w:bCs/>
          <w:color w:val="000000"/>
        </w:rPr>
        <w:t>«Благоустройство территории сельского</w:t>
      </w:r>
      <w:r w:rsidRPr="00B014F1">
        <w:rPr>
          <w:rFonts w:ascii="Times New Roman" w:hAnsi="Times New Roman" w:cs="Times New Roman"/>
        </w:rPr>
        <w:t xml:space="preserve"> поселении </w:t>
      </w:r>
      <w:r w:rsidR="008F75F3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 на 2015-2017 годы»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(далее Подпрограмма)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36A16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F75F3" w:rsidRDefault="008F75F3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F75F3" w:rsidRDefault="008F75F3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before="100" w:beforeAutospacing="1" w:after="0"/>
        <w:ind w:left="2124" w:firstLine="708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>Паспорт Подпрограммы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/>
      </w:tblPr>
      <w:tblGrid>
        <w:gridCol w:w="3754"/>
        <w:gridCol w:w="5664"/>
      </w:tblGrid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1. Наименование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Cs/>
                <w:color w:val="000000"/>
              </w:rPr>
              <w:t>«Благоустройство территории сельского</w:t>
            </w:r>
            <w:r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Самарской области на 2015-2017 годы»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2. Основания для разработки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подп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714052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gramStart"/>
            <w:r w:rsidRPr="00B014F1">
              <w:rPr>
                <w:rFonts w:ascii="Times New Roman" w:hAnsi="Times New Roman" w:cs="Times New Roman"/>
              </w:rPr>
              <w:t>Р</w:t>
            </w:r>
            <w:r w:rsidR="004F4867" w:rsidRPr="00B014F1">
              <w:rPr>
                <w:rFonts w:ascii="Times New Roman" w:hAnsi="Times New Roman" w:cs="Times New Roman"/>
              </w:rPr>
              <w:t>азработана</w:t>
            </w:r>
            <w:proofErr w:type="gramEnd"/>
            <w:r w:rsidR="004F4867" w:rsidRPr="00B014F1">
              <w:rPr>
                <w:rFonts w:ascii="Times New Roman" w:hAnsi="Times New Roman" w:cs="Times New Roman"/>
              </w:rPr>
              <w:t xml:space="preserve"> в соответствии  с Федеральным Законом от 06.10.2003 года № 131-ФЗ «Об общих принципах  организации местного самоуправления»; Уставом </w:t>
            </w:r>
            <w:r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  <w:r w:rsidR="004F4867" w:rsidRPr="00B014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3. Заказчик </w:t>
            </w:r>
            <w:r w:rsidR="00714052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B014F1">
              <w:rPr>
                <w:rFonts w:ascii="Times New Roman" w:hAnsi="Times New Roman" w:cs="Times New Roman"/>
              </w:rPr>
              <w:t xml:space="preserve"> поселении </w:t>
            </w:r>
            <w:proofErr w:type="gramStart"/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4. Разработчик </w:t>
            </w:r>
            <w:r w:rsidR="001642F7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B014F1">
              <w:rPr>
                <w:rFonts w:ascii="Times New Roman" w:hAnsi="Times New Roman" w:cs="Times New Roman"/>
              </w:rPr>
              <w:t xml:space="preserve"> поселении </w:t>
            </w:r>
            <w:proofErr w:type="gramStart"/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8A7192" w:rsidRDefault="008A7192" w:rsidP="008A7192">
            <w:pPr>
              <w:spacing w:before="100" w:beforeAutospacing="1"/>
              <w:ind w:right="115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5.</w:t>
            </w:r>
            <w:r w:rsidRPr="008A7192">
              <w:rPr>
                <w:rFonts w:ascii="Times New Roman" w:hAnsi="Times New Roman"/>
                <w:b/>
                <w:bCs/>
                <w:color w:val="000000"/>
              </w:rPr>
              <w:t>Исполнители </w:t>
            </w:r>
            <w:r w:rsidR="001642F7" w:rsidRPr="008A7192">
              <w:rPr>
                <w:rFonts w:ascii="Times New Roman" w:hAnsi="Times New Roman"/>
                <w:b/>
                <w:bCs/>
                <w:color w:val="000000"/>
              </w:rPr>
              <w:t>под</w:t>
            </w:r>
            <w:r w:rsidR="004F4867" w:rsidRPr="008A7192">
              <w:rPr>
                <w:rFonts w:ascii="Times New Roman" w:hAnsi="Times New Roman"/>
                <w:b/>
                <w:bCs/>
                <w:color w:val="000000"/>
              </w:rPr>
              <w:t xml:space="preserve">программы: 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A7192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1642F7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1642F7" w:rsidRPr="00B014F1">
              <w:rPr>
                <w:rFonts w:ascii="Times New Roman" w:hAnsi="Times New Roman" w:cs="Times New Roman"/>
              </w:rPr>
              <w:t xml:space="preserve"> поселении </w:t>
            </w:r>
            <w:proofErr w:type="gramStart"/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1642F7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Организации и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предприятия</w:t>
            </w:r>
            <w:proofErr w:type="gramEnd"/>
            <w:r w:rsidRPr="00B014F1">
              <w:rPr>
                <w:rFonts w:ascii="Times New Roman" w:hAnsi="Times New Roman" w:cs="Times New Roman"/>
                <w:color w:val="000000"/>
              </w:rPr>
              <w:t xml:space="preserve"> осуществляющие деятельность на территории поселения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6. Цель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 Совершенствование системы комплексного благоустройства </w:t>
            </w:r>
            <w:r w:rsidR="00B8457C" w:rsidRPr="00B014F1">
              <w:rPr>
                <w:rFonts w:ascii="Times New Roman" w:hAnsi="Times New Roman" w:cs="Times New Roman"/>
                <w:bCs/>
                <w:color w:val="000000"/>
              </w:rPr>
              <w:t>сельского</w:t>
            </w:r>
            <w:r w:rsidR="00B8457C" w:rsidRPr="00B014F1">
              <w:rPr>
                <w:rFonts w:ascii="Times New Roman" w:hAnsi="Times New Roman" w:cs="Times New Roman"/>
              </w:rPr>
              <w:t xml:space="preserve"> поселении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B8457C"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B8457C"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B8457C" w:rsidRPr="00B014F1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7. Задачи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8457C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before="100" w:beforeAutospacing="1"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 Организация взаимодействия между предприятиями, организациями и учреждениями при решении вопросов благоустройства территории 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 xml:space="preserve">сельского </w:t>
            </w:r>
            <w:r w:rsidRPr="00B014F1">
              <w:rPr>
                <w:rFonts w:ascii="Times New Roman" w:hAnsi="Times New Roman" w:cs="Times New Roman"/>
                <w:color w:val="000000"/>
              </w:rPr>
              <w:t>поселения.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2. Приведение в качественное состояние элементов благоустройства.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3. Привлечение жителей к участию в решении проблем благоустройства.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8. Сроки реализации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>5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201</w:t>
            </w:r>
            <w:r w:rsidR="00B8457C" w:rsidRPr="00B014F1">
              <w:rPr>
                <w:rFonts w:ascii="Times New Roman" w:hAnsi="Times New Roman" w:cs="Times New Roman"/>
                <w:color w:val="000000"/>
              </w:rPr>
              <w:t>7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годы.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before="100" w:beforeAutospacing="1"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9. Источники и объемы финансирования     </w:t>
            </w:r>
            <w:r w:rsidR="00B8457C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7001A" w:rsidRPr="00B014F1" w:rsidRDefault="0077001A" w:rsidP="009F6F5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8F75F3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r w:rsidRPr="00B014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7001A" w:rsidRPr="00B014F1" w:rsidRDefault="0077001A" w:rsidP="009F6F5B">
            <w:pPr>
              <w:spacing w:after="0"/>
              <w:ind w:left="40" w:right="241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A94418">
              <w:rPr>
                <w:rFonts w:ascii="Times New Roman" w:hAnsi="Times New Roman" w:cs="Times New Roman"/>
              </w:rPr>
              <w:t>13 452</w:t>
            </w:r>
            <w:r w:rsidR="00B35921">
              <w:rPr>
                <w:rFonts w:ascii="Times New Roman" w:hAnsi="Times New Roman" w:cs="Times New Roman"/>
              </w:rPr>
              <w:t xml:space="preserve"> 000 </w:t>
            </w:r>
            <w:r w:rsidR="00601EC4" w:rsidRPr="00B014F1">
              <w:rPr>
                <w:rFonts w:ascii="Times New Roman" w:hAnsi="Times New Roman" w:cs="Times New Roman"/>
              </w:rPr>
              <w:t>рублей, в том числе:</w:t>
            </w:r>
          </w:p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lastRenderedPageBreak/>
              <w:t>201</w:t>
            </w:r>
            <w:r w:rsidR="00601EC4" w:rsidRPr="00B014F1">
              <w:rPr>
                <w:rFonts w:ascii="Times New Roman" w:hAnsi="Times New Roman" w:cs="Times New Roman"/>
                <w:color w:val="000000"/>
              </w:rPr>
              <w:t>5</w:t>
            </w:r>
            <w:r w:rsidR="005E57ED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B35921">
              <w:rPr>
                <w:rFonts w:ascii="Times New Roman" w:hAnsi="Times New Roman" w:cs="Times New Roman"/>
              </w:rPr>
              <w:t xml:space="preserve">4 718 000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  <w:p w:rsidR="004F4867" w:rsidRPr="00B014F1" w:rsidRDefault="00601EC4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2016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B35921">
              <w:rPr>
                <w:rFonts w:ascii="Times New Roman" w:hAnsi="Times New Roman" w:cs="Times New Roman"/>
                <w:color w:val="000000"/>
              </w:rPr>
              <w:t>4 367 000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руб.</w:t>
            </w:r>
          </w:p>
          <w:p w:rsidR="004F4867" w:rsidRPr="00B014F1" w:rsidRDefault="00601EC4" w:rsidP="008A7192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>2017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г. –  </w:t>
            </w:r>
            <w:r w:rsidR="00B35921">
              <w:rPr>
                <w:rFonts w:ascii="Times New Roman" w:hAnsi="Times New Roman" w:cs="Times New Roman"/>
                <w:color w:val="000000"/>
              </w:rPr>
              <w:t>4 367 000</w:t>
            </w:r>
            <w:r w:rsidR="00B35921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4F4867" w:rsidRPr="00B014F1">
              <w:rPr>
                <w:rFonts w:ascii="Times New Roman" w:hAnsi="Times New Roman" w:cs="Times New Roman"/>
                <w:color w:val="000000"/>
              </w:rPr>
              <w:t xml:space="preserve"> руб.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10.  Ожидаемые конечные результаты </w:t>
            </w:r>
            <w:r w:rsidR="00601EC4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1.  Единое управление комплексным благоустройством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601EC4"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601EC4" w:rsidRPr="00B014F1">
              <w:rPr>
                <w:rFonts w:ascii="Times New Roman" w:hAnsi="Times New Roman" w:cs="Times New Roman"/>
              </w:rPr>
              <w:t xml:space="preserve">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2. Определение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 xml:space="preserve">перспективы улучшения благоустройства муниципального образования </w:t>
            </w:r>
            <w:r w:rsidR="00601EC4" w:rsidRPr="00B014F1">
              <w:rPr>
                <w:rFonts w:ascii="Times New Roman" w:hAnsi="Times New Roman" w:cs="Times New Roman"/>
              </w:rPr>
              <w:t>сельского поселения</w:t>
            </w:r>
            <w:proofErr w:type="gramEnd"/>
            <w:r w:rsidR="00601EC4" w:rsidRPr="00B014F1">
              <w:rPr>
                <w:rFonts w:ascii="Times New Roman" w:hAnsi="Times New Roman" w:cs="Times New Roman"/>
              </w:rPr>
              <w:t xml:space="preserve">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3. Создание условий для работы и отдыха жителей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601EC4"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601EC4" w:rsidRPr="00B014F1">
              <w:rPr>
                <w:rFonts w:ascii="Times New Roman" w:hAnsi="Times New Roman" w:cs="Times New Roman"/>
              </w:rPr>
              <w:t xml:space="preserve">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01EC4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4. Улучшение состояния территорий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601EC4"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601EC4" w:rsidRPr="00B014F1">
              <w:rPr>
                <w:rFonts w:ascii="Times New Roman" w:hAnsi="Times New Roman" w:cs="Times New Roman"/>
              </w:rPr>
              <w:t xml:space="preserve"> Самарско</w:t>
            </w:r>
            <w:r w:rsidR="00E36DAE" w:rsidRPr="00B014F1">
              <w:rPr>
                <w:rFonts w:ascii="Times New Roman" w:hAnsi="Times New Roman" w:cs="Times New Roman"/>
              </w:rPr>
              <w:t>й области</w:t>
            </w:r>
            <w:r w:rsidR="00601EC4" w:rsidRPr="00B014F1">
              <w:rPr>
                <w:rFonts w:ascii="Times New Roman" w:hAnsi="Times New Roman" w:cs="Times New Roman"/>
              </w:rPr>
              <w:t xml:space="preserve">. 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5. Привитие жителям муниципального образования любви и уважения к своему поселку, к соблюдению чистоты и порядка на территории </w:t>
            </w:r>
            <w:r w:rsidR="00601EC4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601EC4" w:rsidRPr="00B014F1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="00601EC4" w:rsidRPr="00B014F1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="00601EC4" w:rsidRPr="00B014F1">
              <w:rPr>
                <w:rFonts w:ascii="Times New Roman" w:hAnsi="Times New Roman" w:cs="Times New Roman"/>
              </w:rPr>
              <w:t xml:space="preserve"> Самарской</w:t>
            </w:r>
            <w:r w:rsidR="00E36DAE" w:rsidRPr="00B014F1">
              <w:rPr>
                <w:rFonts w:ascii="Times New Roman" w:hAnsi="Times New Roman" w:cs="Times New Roman"/>
              </w:rPr>
              <w:t xml:space="preserve">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11.  Механизм реализации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01EC4" w:rsidRPr="00B014F1">
              <w:rPr>
                <w:rFonts w:ascii="Times New Roman" w:hAnsi="Times New Roman" w:cs="Times New Roman"/>
                <w:b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8A719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color w:val="000000"/>
              </w:rPr>
              <w:t xml:space="preserve">К реализации  программы привлекаются  организации и </w:t>
            </w: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>предприятия</w:t>
            </w:r>
            <w:proofErr w:type="gramEnd"/>
            <w:r w:rsidRPr="00B014F1">
              <w:rPr>
                <w:rFonts w:ascii="Times New Roman" w:hAnsi="Times New Roman" w:cs="Times New Roman"/>
                <w:color w:val="000000"/>
              </w:rPr>
              <w:t xml:space="preserve"> осуществляющие деятельность на территории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,  частные предприниматели.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Администрация </w:t>
            </w:r>
            <w:r w:rsidR="008F75F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B014F1">
              <w:rPr>
                <w:rFonts w:ascii="Times New Roman" w:hAnsi="Times New Roman" w:cs="Times New Roman"/>
              </w:rPr>
              <w:t>области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осуществляет координацию деятельности исполнителя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контроль за сроками выполнения мероприятий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программы, целевым расходованием выделяемых финансовых средств и эффективностью их использования в пределах своей компетенции, ежегодно корректирует смету расходов в соответствии с объемами ассигнований, предусмотренных в бюджете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</w:t>
            </w:r>
            <w:r w:rsidRPr="00B014F1">
              <w:rPr>
                <w:rFonts w:ascii="Times New Roman" w:hAnsi="Times New Roman" w:cs="Times New Roman"/>
                <w:color w:val="000000"/>
              </w:rPr>
              <w:t>на очередной финансовый год и план реализации</w:t>
            </w:r>
            <w:proofErr w:type="gramEnd"/>
            <w:r w:rsidRPr="00B014F1">
              <w:rPr>
                <w:rFonts w:ascii="Times New Roman" w:hAnsi="Times New Roman" w:cs="Times New Roman"/>
                <w:color w:val="000000"/>
              </w:rPr>
              <w:t xml:space="preserve"> программы.  </w:t>
            </w:r>
          </w:p>
        </w:tc>
      </w:tr>
      <w:tr w:rsidR="004F4867" w:rsidRPr="00B014F1" w:rsidTr="00B8457C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867" w:rsidRPr="00B014F1" w:rsidRDefault="004F4867" w:rsidP="009F6F5B">
            <w:pPr>
              <w:spacing w:after="0"/>
              <w:rPr>
                <w:rFonts w:ascii="Times New Roman" w:hAnsi="Times New Roman" w:cs="Times New Roman"/>
                <w:color w:val="000000"/>
                <w:highlight w:val="red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12.  Система организации </w:t>
            </w:r>
            <w:proofErr w:type="gramStart"/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контроля за</w:t>
            </w:r>
            <w:proofErr w:type="gramEnd"/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исполнением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36DAE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текущий контроль выполнения </w:t>
            </w:r>
            <w:r w:rsidR="00E36DAE"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под</w:t>
            </w: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программы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еженедельный контроль 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>о</w:t>
            </w:r>
            <w:r w:rsidRPr="00B014F1">
              <w:rPr>
                <w:rFonts w:ascii="Times New Roman" w:hAnsi="Times New Roman" w:cs="Times New Roman"/>
                <w:color w:val="000000"/>
              </w:rPr>
              <w:t>существляется </w:t>
            </w:r>
            <w:r w:rsidR="00E36DAE"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администрацией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gramStart"/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proofErr w:type="gramEnd"/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  <w:p w:rsidR="004F4867" w:rsidRPr="00B014F1" w:rsidRDefault="004F4867" w:rsidP="008A7192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014F1">
              <w:rPr>
                <w:rFonts w:ascii="Times New Roman" w:hAnsi="Times New Roman" w:cs="Times New Roman"/>
                <w:b/>
                <w:bCs/>
                <w:color w:val="000000"/>
              </w:rPr>
              <w:t>- промежуточный контроль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– ежегодное предоставление отчетов о ходе реализации </w:t>
            </w:r>
            <w:r w:rsidR="008F75F3" w:rsidRPr="00B014F1">
              <w:rPr>
                <w:rFonts w:ascii="Times New Roman" w:hAnsi="Times New Roman" w:cs="Times New Roman"/>
                <w:color w:val="000000"/>
              </w:rPr>
              <w:t>подпрограммы</w:t>
            </w:r>
            <w:r w:rsidRPr="00B014F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36DAE" w:rsidRPr="00B014F1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8F75F3" w:rsidRPr="00383FE0">
              <w:rPr>
                <w:rFonts w:ascii="Times New Roman" w:hAnsi="Times New Roman" w:cs="Times New Roman"/>
              </w:rPr>
              <w:t>Ягодное</w:t>
            </w:r>
            <w:r w:rsidR="00E36DAE"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  <w:r w:rsidRPr="00B014F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</w:tbl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8A7192" w:rsidRDefault="008A7192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1. Содержание проблемы и необходимость ее решения </w:t>
      </w:r>
      <w:r w:rsidR="00E36DAE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программно-целевым методом</w:t>
      </w:r>
    </w:p>
    <w:p w:rsidR="004F4867" w:rsidRPr="00B014F1" w:rsidRDefault="00E36DAE" w:rsidP="008A7192">
      <w:pPr>
        <w:spacing w:after="0"/>
        <w:ind w:firstLine="54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Подп</w:t>
      </w:r>
      <w:r w:rsidR="004F4867" w:rsidRPr="00B014F1">
        <w:rPr>
          <w:rFonts w:ascii="Times New Roman" w:hAnsi="Times New Roman" w:cs="Times New Roman"/>
        </w:rPr>
        <w:t xml:space="preserve">рограмма по благоустройству населенных пунктов расположенных на территории 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8F75F3" w:rsidRPr="00383FE0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</w:rPr>
        <w:t xml:space="preserve">, разработана в соответствии  с Федеральным Законом от 06.10.2003 года № 131-ФЗ «Об общих принципах  организации местного самоуправления»; Уставом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8F75F3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  <w:r w:rsidR="004F4867" w:rsidRPr="00B014F1">
        <w:rPr>
          <w:rFonts w:ascii="Times New Roman" w:hAnsi="Times New Roman" w:cs="Times New Roman"/>
        </w:rPr>
        <w:t xml:space="preserve">  </w:t>
      </w:r>
    </w:p>
    <w:p w:rsidR="004F4867" w:rsidRPr="00B014F1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</w:rPr>
        <w:t xml:space="preserve">Сельского поселения </w:t>
      </w:r>
      <w:r w:rsidR="008F75F3" w:rsidRPr="00383FE0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 w:cs="Times New Roman"/>
        </w:rPr>
        <w:t>Ставропольский</w:t>
      </w:r>
      <w:proofErr w:type="gramEnd"/>
      <w:r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 xml:space="preserve">включает в себя </w:t>
      </w:r>
      <w:r w:rsidR="008F75F3" w:rsidRPr="00383FE0">
        <w:rPr>
          <w:rFonts w:ascii="Times New Roman" w:hAnsi="Times New Roman" w:cs="Times New Roman"/>
        </w:rPr>
        <w:t>Ягодное</w:t>
      </w:r>
      <w:r w:rsidR="00B35921">
        <w:rPr>
          <w:rFonts w:ascii="Times New Roman" w:hAnsi="Times New Roman" w:cs="Times New Roman"/>
        </w:rPr>
        <w:t>.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 xml:space="preserve">Населенные пункты удалены друг от друга и от административного центра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4F4867" w:rsidRPr="00B014F1">
        <w:rPr>
          <w:rFonts w:ascii="Times New Roman" w:hAnsi="Times New Roman" w:cs="Times New Roman"/>
          <w:color w:val="000000"/>
        </w:rPr>
        <w:t>, имеется значительная протяженность дорог.</w:t>
      </w:r>
    </w:p>
    <w:p w:rsidR="004F4867" w:rsidRPr="00B014F1" w:rsidRDefault="004F4867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Большинство объектов внешнего благоустройства населенных пунктов, таких как  зоны отдыха, инженерные коммуникации и объекты,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4F4867" w:rsidRPr="00B014F1" w:rsidRDefault="00E36DAE" w:rsidP="008A7192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proofErr w:type="spellStart"/>
      <w:r w:rsidRPr="00B014F1">
        <w:rPr>
          <w:rFonts w:ascii="Times New Roman" w:hAnsi="Times New Roman" w:cs="Times New Roman"/>
          <w:color w:val="000000"/>
        </w:rPr>
        <w:t>Подп</w:t>
      </w:r>
      <w:r w:rsidR="004F4867" w:rsidRPr="00B014F1">
        <w:rPr>
          <w:rFonts w:ascii="Times New Roman" w:hAnsi="Times New Roman" w:cs="Times New Roman"/>
          <w:color w:val="000000"/>
        </w:rPr>
        <w:t>рограммно-целевой</w:t>
      </w:r>
      <w:proofErr w:type="spellEnd"/>
      <w:r w:rsidR="004F4867" w:rsidRPr="00B014F1">
        <w:rPr>
          <w:rFonts w:ascii="Times New Roman" w:hAnsi="Times New Roman" w:cs="Times New Roman"/>
          <w:color w:val="000000"/>
        </w:rPr>
        <w:t xml:space="preserve"> подход к решению проблем благоустройства населенных пунктов необходим, так как без стройной комплексной системы благоустройства </w:t>
      </w:r>
      <w:r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="004F4867" w:rsidRPr="00B014F1">
        <w:rPr>
          <w:rFonts w:ascii="Times New Roman" w:hAnsi="Times New Roman" w:cs="Times New Roman"/>
          <w:color w:val="000000"/>
        </w:rPr>
        <w:t>невозможно добиться каких-либо значимых результатов в обеспечении комфортных условий для деятельности и отдыха жителей</w:t>
      </w:r>
      <w:r w:rsidRPr="00B014F1">
        <w:rPr>
          <w:rFonts w:ascii="Times New Roman" w:hAnsi="Times New Roman" w:cs="Times New Roman"/>
          <w:color w:val="000000"/>
        </w:rPr>
        <w:t xml:space="preserve"> сельского</w:t>
      </w:r>
      <w:r w:rsidR="004F4867" w:rsidRPr="00B014F1">
        <w:rPr>
          <w:rFonts w:ascii="Times New Roman" w:hAnsi="Times New Roman" w:cs="Times New Roman"/>
          <w:color w:val="000000"/>
        </w:rPr>
        <w:t xml:space="preserve"> поселения. Важна четкая согласованность действий администрации, и предприятий, обеспечивающих жизнедеятельность </w:t>
      </w:r>
      <w:r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="004F4867" w:rsidRPr="00B014F1">
        <w:rPr>
          <w:rFonts w:ascii="Times New Roman" w:hAnsi="Times New Roman" w:cs="Times New Roman"/>
          <w:color w:val="000000"/>
        </w:rPr>
        <w:t xml:space="preserve">поселения. Определение перспектив благоустройства муниципального образования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2. Анализ существующего положения в комплексном благоустройстве населенных пунктов  </w:t>
      </w:r>
      <w:r w:rsidR="001A5242" w:rsidRPr="00B014F1">
        <w:rPr>
          <w:rFonts w:ascii="Times New Roman" w:hAnsi="Times New Roman" w:cs="Times New Roman"/>
          <w:b/>
        </w:rPr>
        <w:t xml:space="preserve">сельского поселения </w:t>
      </w:r>
      <w:proofErr w:type="gramStart"/>
      <w:r w:rsidR="001704DF" w:rsidRPr="001704DF">
        <w:rPr>
          <w:rFonts w:ascii="Times New Roman" w:hAnsi="Times New Roman" w:cs="Times New Roman"/>
          <w:b/>
        </w:rPr>
        <w:t>Ягодное</w:t>
      </w:r>
      <w:proofErr w:type="gramEnd"/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определения комплекса проблем, подлежащих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программному решению, проведен анализ существующего положения в комплексном благоустройстве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поселения. Анализ проведен по показателям, по результатам исследования которых, сформулированы цели, задачи и направления деятельности при осуществлении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2.1 . Анализ качественного состояния элементов благоустройства </w:t>
      </w:r>
      <w:r w:rsidR="001A5242" w:rsidRPr="00B014F1">
        <w:rPr>
          <w:rFonts w:ascii="Times New Roman" w:hAnsi="Times New Roman" w:cs="Times New Roman"/>
          <w:b/>
        </w:rPr>
        <w:t xml:space="preserve">сельского поселения </w:t>
      </w:r>
      <w:proofErr w:type="gramStart"/>
      <w:r w:rsidR="001704DF" w:rsidRPr="001704DF">
        <w:rPr>
          <w:rFonts w:ascii="Times New Roman" w:hAnsi="Times New Roman" w:cs="Times New Roman"/>
          <w:b/>
        </w:rPr>
        <w:t>Ягодное</w:t>
      </w:r>
      <w:proofErr w:type="gramEnd"/>
      <w:r w:rsidR="001A5242" w:rsidRPr="00B014F1">
        <w:rPr>
          <w:rFonts w:ascii="Times New Roman" w:hAnsi="Times New Roman" w:cs="Times New Roman"/>
          <w:b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F4867" w:rsidRDefault="004F4867" w:rsidP="009F6F5B">
      <w:pPr>
        <w:spacing w:before="100" w:beforeAutospacing="1" w:after="0"/>
        <w:rPr>
          <w:rFonts w:ascii="Times New Roman" w:hAnsi="Times New Roman" w:cs="Times New Roman"/>
          <w:b/>
          <w:iCs/>
          <w:color w:val="000000"/>
        </w:rPr>
      </w:pPr>
      <w:r w:rsidRPr="00B014F1">
        <w:rPr>
          <w:rFonts w:ascii="Times New Roman" w:hAnsi="Times New Roman" w:cs="Times New Roman"/>
          <w:b/>
          <w:iCs/>
          <w:color w:val="000000"/>
        </w:rPr>
        <w:t xml:space="preserve">2.1.1.Озеленение </w:t>
      </w:r>
    </w:p>
    <w:p w:rsidR="00D47106" w:rsidRPr="00B014F1" w:rsidRDefault="00D47106" w:rsidP="009F6F5B">
      <w:pPr>
        <w:spacing w:before="100" w:beforeAutospacing="1" w:after="0"/>
        <w:rPr>
          <w:rFonts w:ascii="Times New Roman" w:hAnsi="Times New Roman" w:cs="Times New Roman"/>
          <w:b/>
          <w:color w:val="000000"/>
        </w:rPr>
      </w:pPr>
    </w:p>
    <w:p w:rsidR="004F4867" w:rsidRPr="00B014F1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Искусственные посадки зеленых насаждений в виде отдельных  скверов  и аллей существуют во всех населенных пунктах.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иные работы</w:t>
      </w:r>
      <w:r w:rsidRPr="00B014F1">
        <w:rPr>
          <w:rFonts w:ascii="Times New Roman" w:hAnsi="Times New Roman" w:cs="Times New Roman"/>
          <w:color w:val="000000"/>
        </w:rPr>
        <w:t>. Причин такого положения много и, прежде всего, в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ежегодно.</w:t>
      </w:r>
    </w:p>
    <w:p w:rsidR="004F4867" w:rsidRDefault="004F4867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Для решения этой проблемы необходимо, чтобы работы по озеленению выполнялись специалистами, по плану, в соответствии с требованиями стандартов. Кроме того, действия </w:t>
      </w:r>
      <w:r w:rsidRPr="00B014F1">
        <w:rPr>
          <w:rFonts w:ascii="Times New Roman" w:hAnsi="Times New Roman" w:cs="Times New Roman"/>
          <w:color w:val="000000"/>
        </w:rPr>
        <w:lastRenderedPageBreak/>
        <w:t xml:space="preserve">участников, принимающих участие в решении данной проблемы,  должны быть согласованы между собой. </w:t>
      </w:r>
    </w:p>
    <w:p w:rsidR="00D47106" w:rsidRDefault="00D47106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D47106" w:rsidRDefault="00D47106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D47106" w:rsidRDefault="00D47106" w:rsidP="009F6F5B">
      <w:pPr>
        <w:spacing w:after="0"/>
        <w:ind w:firstLine="782"/>
        <w:jc w:val="both"/>
        <w:rPr>
          <w:rFonts w:ascii="Times New Roman" w:hAnsi="Times New Roman" w:cs="Times New Roman"/>
          <w:color w:val="000000"/>
        </w:rPr>
      </w:pPr>
    </w:p>
    <w:p w:rsidR="004F4867" w:rsidRPr="00B014F1" w:rsidRDefault="004F4867" w:rsidP="009F6F5B">
      <w:pPr>
        <w:spacing w:before="100" w:beforeAutospacing="1"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2.1.2. Наружное освещение</w:t>
      </w:r>
    </w:p>
    <w:p w:rsidR="004F4867" w:rsidRPr="00B014F1" w:rsidRDefault="004F4867" w:rsidP="009F6F5B">
      <w:pPr>
        <w:spacing w:before="100" w:beforeAutospacing="1" w:after="0"/>
        <w:ind w:firstLine="600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Сети наружного освещения  по улицам населе</w:t>
      </w:r>
      <w:r w:rsidR="00B35921">
        <w:rPr>
          <w:rFonts w:ascii="Times New Roman" w:hAnsi="Times New Roman" w:cs="Times New Roman"/>
        </w:rPr>
        <w:t>нных пунктов включают в себя </w:t>
      </w:r>
      <w:r w:rsidRPr="00B014F1">
        <w:rPr>
          <w:rFonts w:ascii="Times New Roman" w:hAnsi="Times New Roman" w:cs="Times New Roman"/>
        </w:rPr>
        <w:t xml:space="preserve"> светильников. Необходим</w:t>
      </w:r>
      <w:r w:rsidR="001A5242" w:rsidRPr="00B014F1">
        <w:rPr>
          <w:rFonts w:ascii="Times New Roman" w:hAnsi="Times New Roman" w:cs="Times New Roman"/>
        </w:rPr>
        <w:t>о проводить реконструкцию</w:t>
      </w:r>
      <w:r w:rsidRPr="00B014F1">
        <w:rPr>
          <w:rFonts w:ascii="Times New Roman" w:hAnsi="Times New Roman" w:cs="Times New Roman"/>
        </w:rPr>
        <w:t xml:space="preserve"> уличного освещения, изготовление проектно-сметной документации</w:t>
      </w:r>
      <w:r w:rsidR="001A5242" w:rsidRPr="00B014F1">
        <w:rPr>
          <w:rFonts w:ascii="Times New Roman" w:hAnsi="Times New Roman" w:cs="Times New Roman"/>
        </w:rPr>
        <w:t>,</w:t>
      </w:r>
      <w:r w:rsidRPr="00B014F1">
        <w:rPr>
          <w:rFonts w:ascii="Times New Roman" w:hAnsi="Times New Roman" w:cs="Times New Roman"/>
        </w:rPr>
        <w:t xml:space="preserve"> ремонт уличного освещения </w:t>
      </w:r>
      <w:r w:rsidR="001A5242" w:rsidRPr="00B014F1">
        <w:rPr>
          <w:rFonts w:ascii="Times New Roman" w:hAnsi="Times New Roman" w:cs="Times New Roman"/>
        </w:rPr>
        <w:t>и иные работы</w:t>
      </w:r>
      <w:r w:rsidRPr="00B014F1">
        <w:rPr>
          <w:rFonts w:ascii="Times New Roman" w:hAnsi="Times New Roman" w:cs="Times New Roman"/>
        </w:rPr>
        <w:t xml:space="preserve">. </w:t>
      </w:r>
    </w:p>
    <w:p w:rsidR="004F4867" w:rsidRPr="00B014F1" w:rsidRDefault="004F4867" w:rsidP="009F6F5B">
      <w:pPr>
        <w:spacing w:before="100" w:beforeAutospacing="1"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iCs/>
          <w:color w:val="000000"/>
        </w:rPr>
        <w:t>2.1.3. Благоустройство в населенных пунктах</w:t>
      </w:r>
    </w:p>
    <w:p w:rsidR="004F4867" w:rsidRPr="00B014F1" w:rsidRDefault="004F4867" w:rsidP="009F6F5B">
      <w:pPr>
        <w:spacing w:after="0"/>
        <w:ind w:firstLine="601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Благоустройство населенных пунктов включает в себя: озеленение территории</w:t>
      </w:r>
      <w:r w:rsidR="001A5242" w:rsidRPr="00B014F1">
        <w:rPr>
          <w:rFonts w:ascii="Times New Roman" w:hAnsi="Times New Roman" w:cs="Times New Roman"/>
          <w:color w:val="000000"/>
        </w:rPr>
        <w:t xml:space="preserve"> сельского </w:t>
      </w:r>
      <w:r w:rsidRPr="00B014F1">
        <w:rPr>
          <w:rFonts w:ascii="Times New Roman" w:hAnsi="Times New Roman" w:cs="Times New Roman"/>
          <w:color w:val="000000"/>
        </w:rPr>
        <w:t xml:space="preserve"> поселения, установка детских игровых площадок, содержание мест отдыха, содержание  мест захоронения, содержание и ремонт памятников и монументов</w:t>
      </w:r>
      <w:r w:rsidR="001A5242" w:rsidRPr="00B014F1">
        <w:rPr>
          <w:rFonts w:ascii="Times New Roman" w:hAnsi="Times New Roman" w:cs="Times New Roman"/>
          <w:color w:val="000000"/>
        </w:rPr>
        <w:t xml:space="preserve"> и иных работ</w:t>
      </w:r>
      <w:r w:rsidRPr="00B014F1">
        <w:rPr>
          <w:rFonts w:ascii="Times New Roman" w:hAnsi="Times New Roman" w:cs="Times New Roman"/>
          <w:color w:val="000000"/>
        </w:rPr>
        <w:t xml:space="preserve">. Благоустройством занимается администрация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B014F1">
        <w:rPr>
          <w:rFonts w:ascii="Times New Roman" w:hAnsi="Times New Roman" w:cs="Times New Roman"/>
          <w:color w:val="000000"/>
        </w:rPr>
        <w:t xml:space="preserve">. </w:t>
      </w:r>
    </w:p>
    <w:p w:rsidR="001A5242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. </w:t>
      </w:r>
      <w:r w:rsidRPr="00B014F1">
        <w:rPr>
          <w:rFonts w:ascii="Times New Roman" w:hAnsi="Times New Roman" w:cs="Times New Roman"/>
          <w:b/>
          <w:bCs/>
          <w:color w:val="000000"/>
        </w:rPr>
        <w:t>2.2. Привлечение жителей к участию в решении проблем</w:t>
      </w:r>
      <w:r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благоустройства населенных пунктов </w:t>
      </w:r>
      <w:r w:rsidR="001A5242" w:rsidRPr="00B014F1">
        <w:rPr>
          <w:rFonts w:ascii="Times New Roman" w:hAnsi="Times New Roman" w:cs="Times New Roman"/>
          <w:b/>
        </w:rPr>
        <w:t xml:space="preserve">сельского поселения </w:t>
      </w:r>
      <w:r w:rsidR="001704DF" w:rsidRPr="001704DF">
        <w:rPr>
          <w:rFonts w:ascii="Times New Roman" w:hAnsi="Times New Roman" w:cs="Times New Roman"/>
          <w:b/>
        </w:rPr>
        <w:t>Ягодное</w:t>
      </w:r>
      <w:r w:rsidR="001A5242" w:rsidRPr="00B014F1">
        <w:rPr>
          <w:rFonts w:ascii="Times New Roman" w:hAnsi="Times New Roman" w:cs="Times New Roman"/>
          <w:b/>
        </w:rPr>
        <w:t xml:space="preserve"> муниципального района </w:t>
      </w:r>
      <w:proofErr w:type="gramStart"/>
      <w:r w:rsidR="001A5242" w:rsidRPr="00B014F1">
        <w:rPr>
          <w:rFonts w:ascii="Times New Roman" w:hAnsi="Times New Roman" w:cs="Times New Roman"/>
          <w:b/>
        </w:rPr>
        <w:t>Ставропольский</w:t>
      </w:r>
      <w:proofErr w:type="gramEnd"/>
      <w:r w:rsidR="001A5242" w:rsidRPr="00B014F1">
        <w:rPr>
          <w:rFonts w:ascii="Times New Roman" w:hAnsi="Times New Roman" w:cs="Times New Roman"/>
          <w:b/>
        </w:rPr>
        <w:t xml:space="preserve"> Самарской области</w:t>
      </w:r>
      <w:r w:rsidR="001A5242" w:rsidRPr="00B014F1">
        <w:rPr>
          <w:rFonts w:ascii="Times New Roman" w:hAnsi="Times New Roman" w:cs="Times New Roman"/>
          <w:color w:val="000000"/>
        </w:rPr>
        <w:t xml:space="preserve"> 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Одной из проблем благоустройства населенных пунктов является негативное отношение жителей к элементам благоустройства, создание несанкционированных свалок мусора.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Анализ показывает, что проблема заключается в низком уровне культуры поведения жителей населенных пунктов  на улицах и во дворах, небрежном отношении к элементам благоустройства.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Решением этой проблемы, возможно, является организация и  ежегодное проведение смотра-конкурса «Лучшая улица, дом, двор». Жители двора, дома, улицы, принимавшие участие в благоустройстве, будут принимать участие в обеспечении  сохранности объектов благоустройства.</w:t>
      </w:r>
    </w:p>
    <w:p w:rsidR="004F4867" w:rsidRPr="00B014F1" w:rsidRDefault="004F4867" w:rsidP="009F6F5B">
      <w:pPr>
        <w:spacing w:after="0"/>
        <w:ind w:firstLine="60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В течение 201</w:t>
      </w:r>
      <w:r w:rsidR="001A5242" w:rsidRPr="00B014F1">
        <w:rPr>
          <w:rFonts w:ascii="Times New Roman" w:hAnsi="Times New Roman" w:cs="Times New Roman"/>
          <w:color w:val="000000"/>
        </w:rPr>
        <w:t xml:space="preserve">5 - 2017 годов могут </w:t>
      </w:r>
      <w:proofErr w:type="gramStart"/>
      <w:r w:rsidRPr="00B014F1">
        <w:rPr>
          <w:rFonts w:ascii="Times New Roman" w:hAnsi="Times New Roman" w:cs="Times New Roman"/>
          <w:color w:val="000000"/>
        </w:rPr>
        <w:t>о</w:t>
      </w:r>
      <w:proofErr w:type="gramEnd"/>
      <w:r w:rsidRPr="00B014F1">
        <w:rPr>
          <w:rFonts w:ascii="Times New Roman" w:hAnsi="Times New Roman" w:cs="Times New Roman"/>
          <w:color w:val="000000"/>
        </w:rPr>
        <w:t xml:space="preserve"> </w:t>
      </w:r>
      <w:r w:rsidR="001A5242" w:rsidRPr="00B014F1">
        <w:rPr>
          <w:rFonts w:ascii="Times New Roman" w:hAnsi="Times New Roman" w:cs="Times New Roman"/>
          <w:color w:val="000000"/>
        </w:rPr>
        <w:t>организовываться</w:t>
      </w:r>
      <w:r w:rsidRPr="00B014F1">
        <w:rPr>
          <w:rFonts w:ascii="Times New Roman" w:hAnsi="Times New Roman" w:cs="Times New Roman"/>
          <w:color w:val="000000"/>
        </w:rPr>
        <w:t xml:space="preserve"> и пров</w:t>
      </w:r>
      <w:r w:rsidR="001A5242" w:rsidRPr="00B014F1">
        <w:rPr>
          <w:rFonts w:ascii="Times New Roman" w:hAnsi="Times New Roman" w:cs="Times New Roman"/>
          <w:color w:val="000000"/>
        </w:rPr>
        <w:t>одиться</w:t>
      </w:r>
      <w:r w:rsidRPr="00B014F1">
        <w:rPr>
          <w:rFonts w:ascii="Times New Roman" w:hAnsi="Times New Roman" w:cs="Times New Roman"/>
          <w:color w:val="000000"/>
        </w:rPr>
        <w:t>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различные конкурсы, направленные на озеленение дворов и прилегающих территорий. </w:t>
      </w:r>
    </w:p>
    <w:p w:rsidR="004F4867" w:rsidRPr="00B014F1" w:rsidRDefault="004F4867" w:rsidP="009F6F5B">
      <w:pPr>
        <w:spacing w:after="0"/>
        <w:ind w:firstLine="60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РАЗДЕЛ 3. Цели и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3.1. Цель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9F6F5B">
      <w:pPr>
        <w:spacing w:before="100" w:beforeAutospacing="1"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Совершенствование системы комплексного благоустройства на территории 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="001A5242"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1A5242" w:rsidRPr="00B014F1">
        <w:rPr>
          <w:rFonts w:ascii="Times New Roman" w:hAnsi="Times New Roman" w:cs="Times New Roman"/>
        </w:rPr>
        <w:t>Ставропольский</w:t>
      </w:r>
      <w:proofErr w:type="gramEnd"/>
      <w:r w:rsidR="001A5242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>, создание комфортных условий проживания и отдыха населения.</w:t>
      </w:r>
    </w:p>
    <w:p w:rsidR="004F4867" w:rsidRPr="00B014F1" w:rsidRDefault="004F4867" w:rsidP="009F6F5B">
      <w:pPr>
        <w:spacing w:before="100" w:beforeAutospacing="1" w:after="0"/>
        <w:jc w:val="center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b/>
          <w:bCs/>
          <w:color w:val="000000"/>
        </w:rPr>
        <w:t xml:space="preserve">3.2. Задачи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1. Организация взаимодействия между предприятиями, организациями и учреждениями, жителями 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 xml:space="preserve">поселения при решении вопросов благоустройства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поселения.</w:t>
      </w:r>
    </w:p>
    <w:p w:rsidR="004F4867" w:rsidRPr="00B014F1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2. Приведение в качественное состояние элементов благоустройства населенных пунктов.</w:t>
      </w:r>
    </w:p>
    <w:p w:rsidR="004F4867" w:rsidRDefault="004F4867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3. Привлечение жителей к участию в решении проблем благоустройства населенных пунктов.</w:t>
      </w:r>
    </w:p>
    <w:p w:rsidR="00D47106" w:rsidRPr="00B014F1" w:rsidRDefault="00D47106" w:rsidP="008A719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:rsidR="00DF0E57" w:rsidRDefault="00DF0E57" w:rsidP="009F6F5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DF0E57" w:rsidRDefault="00DF0E57" w:rsidP="009F6F5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DF0E57" w:rsidRDefault="00DF0E57" w:rsidP="009F6F5B">
      <w:pPr>
        <w:spacing w:after="0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4F4867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4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Оценка эффективности </w:t>
      </w:r>
      <w:r w:rsidR="001A5242" w:rsidRPr="00B014F1">
        <w:rPr>
          <w:rFonts w:ascii="Times New Roman" w:hAnsi="Times New Roman" w:cs="Times New Roman"/>
          <w:b/>
          <w:bCs/>
          <w:color w:val="000000"/>
        </w:rPr>
        <w:t>под</w:t>
      </w:r>
      <w:r w:rsidRPr="00B014F1">
        <w:rPr>
          <w:rFonts w:ascii="Times New Roman" w:hAnsi="Times New Roman" w:cs="Times New Roman"/>
          <w:b/>
          <w:bCs/>
          <w:color w:val="000000"/>
        </w:rPr>
        <w:t>программы</w:t>
      </w:r>
      <w:r w:rsidR="00D47106">
        <w:rPr>
          <w:rFonts w:ascii="Times New Roman" w:hAnsi="Times New Roman" w:cs="Times New Roman"/>
          <w:b/>
          <w:bCs/>
          <w:color w:val="000000"/>
        </w:rPr>
        <w:t>.</w:t>
      </w:r>
    </w:p>
    <w:p w:rsidR="00D47106" w:rsidRPr="00B014F1" w:rsidRDefault="00D47106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В результате реализации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 xml:space="preserve">программы ожидается создание условий, обеспечивающих комфортные условия для работы и отдыха населения на территории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="001A5242" w:rsidRPr="00B014F1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1A5242" w:rsidRPr="00B014F1">
        <w:rPr>
          <w:rFonts w:ascii="Times New Roman" w:hAnsi="Times New Roman" w:cs="Times New Roman"/>
        </w:rPr>
        <w:t>Ставропольский</w:t>
      </w:r>
      <w:proofErr w:type="gramEnd"/>
      <w:r w:rsidR="001A5242" w:rsidRPr="00B014F1">
        <w:rPr>
          <w:rFonts w:ascii="Times New Roman" w:hAnsi="Times New Roman" w:cs="Times New Roman"/>
        </w:rPr>
        <w:t xml:space="preserve"> Самарской области</w:t>
      </w:r>
      <w:r w:rsidRPr="00B014F1">
        <w:rPr>
          <w:rFonts w:ascii="Times New Roman" w:hAnsi="Times New Roman" w:cs="Times New Roman"/>
          <w:color w:val="000000"/>
        </w:rPr>
        <w:t>.</w:t>
      </w:r>
    </w:p>
    <w:p w:rsidR="004F4867" w:rsidRPr="00B014F1" w:rsidRDefault="004F4867" w:rsidP="009F6F5B">
      <w:pPr>
        <w:spacing w:after="0"/>
        <w:ind w:firstLine="54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Эффективность </w:t>
      </w:r>
      <w:r w:rsidR="001A5242" w:rsidRPr="00B014F1">
        <w:rPr>
          <w:rFonts w:ascii="Times New Roman" w:hAnsi="Times New Roman" w:cs="Times New Roman"/>
          <w:color w:val="000000"/>
        </w:rPr>
        <w:t>под</w:t>
      </w:r>
      <w:r w:rsidRPr="00B014F1">
        <w:rPr>
          <w:rFonts w:ascii="Times New Roman" w:hAnsi="Times New Roman" w:cs="Times New Roman"/>
          <w:color w:val="000000"/>
        </w:rPr>
        <w:t>программы оценивается по следующим показателям: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соответствия объектов внешнего благоустройства (озеленения, наружного освещения, дет</w:t>
      </w:r>
      <w:r w:rsidR="001A5242" w:rsidRPr="00B014F1">
        <w:rPr>
          <w:rFonts w:ascii="Times New Roman" w:hAnsi="Times New Roman" w:cs="Times New Roman"/>
          <w:color w:val="000000"/>
        </w:rPr>
        <w:t>ские</w:t>
      </w:r>
      <w:r w:rsidRPr="00B014F1">
        <w:rPr>
          <w:rFonts w:ascii="Times New Roman" w:hAnsi="Times New Roman" w:cs="Times New Roman"/>
          <w:color w:val="000000"/>
        </w:rPr>
        <w:t xml:space="preserve"> площадки) </w:t>
      </w:r>
      <w:proofErr w:type="spellStart"/>
      <w:r w:rsidRPr="00B014F1">
        <w:rPr>
          <w:rFonts w:ascii="Times New Roman" w:hAnsi="Times New Roman" w:cs="Times New Roman"/>
          <w:color w:val="000000"/>
        </w:rPr>
        <w:t>ГОСТу</w:t>
      </w:r>
      <w:proofErr w:type="spellEnd"/>
      <w:r w:rsidRPr="00B014F1">
        <w:rPr>
          <w:rFonts w:ascii="Times New Roman" w:hAnsi="Times New Roman" w:cs="Times New Roman"/>
          <w:color w:val="000000"/>
        </w:rPr>
        <w:t>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процент привлечения населения  </w:t>
      </w:r>
      <w:r w:rsidR="001A5242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="001A5242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1A5242"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color w:val="000000"/>
        </w:rPr>
        <w:t>к работам по благоустройству;</w:t>
      </w:r>
    </w:p>
    <w:p w:rsidR="004F4867" w:rsidRPr="00B014F1" w:rsidRDefault="004F4867" w:rsidP="009F6F5B">
      <w:pPr>
        <w:spacing w:after="0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уровень взаимодействия предприятий, обеспечивающих благоустройство </w:t>
      </w:r>
      <w:r w:rsidR="001A5242" w:rsidRPr="00B014F1">
        <w:rPr>
          <w:rFonts w:ascii="Times New Roman" w:hAnsi="Times New Roman" w:cs="Times New Roman"/>
          <w:color w:val="000000"/>
        </w:rPr>
        <w:t xml:space="preserve">сельского </w:t>
      </w:r>
      <w:r w:rsidRPr="00B014F1">
        <w:rPr>
          <w:rFonts w:ascii="Times New Roman" w:hAnsi="Times New Roman" w:cs="Times New Roman"/>
          <w:color w:val="000000"/>
        </w:rPr>
        <w:t>поселения и предприятий – владельцев инженерных сетей;</w:t>
      </w:r>
    </w:p>
    <w:p w:rsidR="004F4867" w:rsidRPr="00B014F1" w:rsidRDefault="004F4867" w:rsidP="009F6F5B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B014F1">
        <w:rPr>
          <w:rFonts w:ascii="Times New Roman" w:hAnsi="Times New Roman" w:cs="Times New Roman"/>
          <w:color w:val="000000"/>
        </w:rPr>
        <w:t xml:space="preserve">- уровень благоустроенности </w:t>
      </w:r>
      <w:r w:rsidR="003A78A3" w:rsidRPr="00B014F1">
        <w:rPr>
          <w:rFonts w:ascii="Times New Roman" w:hAnsi="Times New Roman" w:cs="Times New Roman"/>
        </w:rPr>
        <w:t xml:space="preserve">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="003A78A3"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="003A78A3" w:rsidRPr="00B014F1">
        <w:rPr>
          <w:rFonts w:ascii="Times New Roman" w:hAnsi="Times New Roman" w:cs="Times New Roman"/>
          <w:color w:val="000000"/>
        </w:rPr>
        <w:t xml:space="preserve"> </w:t>
      </w:r>
      <w:r w:rsidRPr="00B014F1">
        <w:rPr>
          <w:rFonts w:ascii="Times New Roman" w:hAnsi="Times New Roman" w:cs="Times New Roman"/>
          <w:color w:val="000000"/>
        </w:rPr>
        <w:t>(обеспеченность сетями наружного освещения, зелеными насаждениями, детскими игровыми площадками).</w:t>
      </w:r>
    </w:p>
    <w:p w:rsidR="004F4867" w:rsidRPr="00B014F1" w:rsidRDefault="004F4867" w:rsidP="009F6F5B">
      <w:pPr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C3906" w:rsidRPr="00B014F1" w:rsidRDefault="0076283E" w:rsidP="009F6F5B">
      <w:pPr>
        <w:spacing w:before="100" w:beforeAutospacing="1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B014F1">
        <w:rPr>
          <w:rFonts w:ascii="Times New Roman" w:hAnsi="Times New Roman" w:cs="Times New Roman"/>
          <w:b/>
          <w:bCs/>
          <w:caps/>
          <w:color w:val="000000"/>
        </w:rPr>
        <w:t>Раздел 5</w:t>
      </w:r>
      <w:r w:rsidRPr="00B014F1">
        <w:rPr>
          <w:rFonts w:ascii="Times New Roman" w:hAnsi="Times New Roman" w:cs="Times New Roman"/>
          <w:b/>
          <w:bCs/>
          <w:color w:val="000000"/>
        </w:rPr>
        <w:t xml:space="preserve">. Мероприятия </w:t>
      </w:r>
      <w:r w:rsidR="00973C73">
        <w:rPr>
          <w:rFonts w:ascii="Times New Roman" w:hAnsi="Times New Roman" w:cs="Times New Roman"/>
          <w:b/>
          <w:bCs/>
          <w:color w:val="000000"/>
        </w:rPr>
        <w:t>П</w:t>
      </w:r>
      <w:r w:rsidRPr="00B014F1">
        <w:rPr>
          <w:rFonts w:ascii="Times New Roman" w:hAnsi="Times New Roman" w:cs="Times New Roman"/>
          <w:b/>
          <w:bCs/>
          <w:color w:val="000000"/>
        </w:rPr>
        <w:t>одпрограммы</w:t>
      </w:r>
    </w:p>
    <w:p w:rsidR="00CD7DC8" w:rsidRDefault="00D47106" w:rsidP="009F6F5B">
      <w:pPr>
        <w:tabs>
          <w:tab w:val="left" w:pos="4942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6"/>
        <w:gridCol w:w="3374"/>
        <w:gridCol w:w="1415"/>
        <w:gridCol w:w="1419"/>
        <w:gridCol w:w="1278"/>
      </w:tblGrid>
      <w:tr w:rsidR="008902FC" w:rsidRPr="00B014F1" w:rsidTr="00586AB6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1017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902FC" w:rsidRPr="008902FC" w:rsidRDefault="008902FC" w:rsidP="008902FC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35921">
              <w:t>. Уличное освещение в сельском поселении</w:t>
            </w:r>
            <w:r>
              <w:t xml:space="preserve"> 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902FC" w:rsidRPr="005E57ED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586AB6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586AB6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2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586AB6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0 000,00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2FC" w:rsidRPr="00B35921" w:rsidTr="00586AB6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B3592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B3592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35921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35921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35921">
              <w:rPr>
                <w:b/>
                <w:sz w:val="22"/>
                <w:szCs w:val="22"/>
              </w:rPr>
              <w:t>1 </w:t>
            </w:r>
            <w:r w:rsidR="00586AB6">
              <w:rPr>
                <w:b/>
                <w:sz w:val="22"/>
                <w:szCs w:val="22"/>
              </w:rPr>
              <w:t>00</w:t>
            </w:r>
            <w:r w:rsidRPr="00B35921">
              <w:rPr>
                <w:b/>
                <w:sz w:val="22"/>
                <w:szCs w:val="22"/>
              </w:rPr>
              <w:t>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35921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B35921">
              <w:rPr>
                <w:b/>
                <w:sz w:val="22"/>
                <w:szCs w:val="22"/>
              </w:rPr>
              <w:t>1 </w:t>
            </w:r>
            <w:r w:rsidR="00586AB6">
              <w:rPr>
                <w:b/>
                <w:sz w:val="22"/>
                <w:szCs w:val="22"/>
              </w:rPr>
              <w:t>00</w:t>
            </w:r>
            <w:r w:rsidRPr="00B35921">
              <w:rPr>
                <w:b/>
                <w:sz w:val="22"/>
                <w:szCs w:val="22"/>
              </w:rPr>
              <w:t>0 000,00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B35921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211"/>
              <w:rPr>
                <w:b/>
                <w:sz w:val="22"/>
                <w:szCs w:val="22"/>
              </w:rPr>
            </w:pPr>
            <w:r w:rsidRPr="00B35921">
              <w:rPr>
                <w:b/>
                <w:sz w:val="22"/>
                <w:szCs w:val="22"/>
              </w:rPr>
              <w:t>1 </w:t>
            </w:r>
            <w:r w:rsidR="00586AB6">
              <w:rPr>
                <w:b/>
                <w:sz w:val="22"/>
                <w:szCs w:val="22"/>
              </w:rPr>
              <w:t>00</w:t>
            </w:r>
            <w:r w:rsidRPr="00B35921">
              <w:rPr>
                <w:b/>
                <w:sz w:val="22"/>
                <w:szCs w:val="22"/>
              </w:rPr>
              <w:t>0 000,00</w:t>
            </w:r>
          </w:p>
        </w:tc>
      </w:tr>
      <w:tr w:rsidR="008B7C7F" w:rsidRPr="00B014F1" w:rsidTr="00586AB6">
        <w:trPr>
          <w:cantSplit/>
          <w:trHeight w:val="341"/>
        </w:trPr>
        <w:tc>
          <w:tcPr>
            <w:tcW w:w="1017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35921">
              <w:t>Техническое обслуживание уличного освещения в сельском поселении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902FC" w:rsidRDefault="008902FC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220 000,00 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2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220 000,00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902FC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2FC" w:rsidRPr="00B014F1" w:rsidTr="00586AB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902FC" w:rsidRPr="00586AB6" w:rsidTr="00586AB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902FC" w:rsidRPr="00586AB6" w:rsidRDefault="008902F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220 000,00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902FC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220 000,00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902FC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0"/>
                <w:szCs w:val="20"/>
              </w:rPr>
            </w:pPr>
            <w:r w:rsidRPr="00586AB6">
              <w:rPr>
                <w:b/>
                <w:sz w:val="22"/>
                <w:szCs w:val="22"/>
              </w:rPr>
              <w:t>220 000,00</w:t>
            </w:r>
          </w:p>
        </w:tc>
      </w:tr>
      <w:tr w:rsidR="008B7C7F" w:rsidRPr="00B014F1" w:rsidTr="00586AB6">
        <w:trPr>
          <w:cantSplit/>
          <w:trHeight w:val="341"/>
        </w:trPr>
        <w:tc>
          <w:tcPr>
            <w:tcW w:w="1017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6AB6">
              <w:t>. Уличное освещение в сельском поселении за счет стимулирующих субсидий</w:t>
            </w:r>
          </w:p>
        </w:tc>
      </w:tr>
      <w:tr w:rsidR="008B7C7F" w:rsidRPr="00B014F1" w:rsidTr="00586AB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7C7F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t xml:space="preserve">Оплата за потребляемую </w:t>
            </w:r>
            <w:r w:rsidRPr="00586AB6">
              <w:t>электроэнергию</w:t>
            </w:r>
            <w:r w:rsidR="00B93AD7" w:rsidRPr="00586AB6">
              <w:t xml:space="preserve"> з</w:t>
            </w:r>
            <w:r w:rsidR="00B93AD7" w:rsidRPr="00B93AD7">
              <w:t>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B014F1" w:rsidRDefault="00B35921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</w:t>
            </w:r>
            <w:r w:rsidR="00586AB6">
              <w:rPr>
                <w:sz w:val="22"/>
                <w:szCs w:val="22"/>
              </w:rPr>
              <w:t>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5E57ED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B7C7F" w:rsidRPr="005E57ED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351 000,00</w:t>
            </w:r>
          </w:p>
        </w:tc>
      </w:tr>
      <w:tr w:rsidR="008B7C7F" w:rsidRPr="00B014F1" w:rsidTr="00586AB6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E57ED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586AB6" w:rsidTr="00586AB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586AB6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351 000,00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351 000,00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351 000,00</w:t>
            </w:r>
          </w:p>
        </w:tc>
      </w:tr>
      <w:tr w:rsidR="008B7C7F" w:rsidRPr="00B014F1" w:rsidTr="00586AB6">
        <w:trPr>
          <w:cantSplit/>
          <w:trHeight w:val="341"/>
        </w:trPr>
        <w:tc>
          <w:tcPr>
            <w:tcW w:w="10179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8B7C7F" w:rsidP="008B7C7F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6AB6"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8B7C7F" w:rsidRPr="00B014F1" w:rsidTr="00586AB6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B7C7F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lastRenderedPageBreak/>
              <w:t xml:space="preserve">Техническое обслуживание уличного </w:t>
            </w:r>
            <w:r w:rsidRPr="00586AB6">
              <w:t>освещения</w:t>
            </w:r>
            <w:r w:rsidR="00B93AD7" w:rsidRPr="00586AB6">
              <w:t xml:space="preserve"> з</w:t>
            </w:r>
            <w:r w:rsidR="00B93AD7" w:rsidRPr="00B93AD7">
              <w:t>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  <w:p w:rsidR="008B7C7F" w:rsidRPr="00B014F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  <w:p w:rsidR="008B7C7F" w:rsidRPr="00B014F1" w:rsidRDefault="008B7C7F" w:rsidP="00973C73">
            <w:pPr>
              <w:pStyle w:val="ConsPlusCell"/>
              <w:shd w:val="clear" w:color="auto" w:fill="FFFFFF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B014F1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B7C7F" w:rsidRPr="005E57ED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8B7C7F" w:rsidRPr="005E57ED" w:rsidRDefault="008B7C7F" w:rsidP="0066198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B7C7F" w:rsidRPr="00B014F1" w:rsidTr="00586AB6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B7C7F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93AD7" w:rsidRPr="00B014F1" w:rsidTr="00586AB6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93AD7" w:rsidRDefault="00B93AD7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3AD7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93AD7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93AD7" w:rsidRPr="005E57ED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C7F" w:rsidRPr="00B014F1" w:rsidTr="00586AB6">
        <w:trPr>
          <w:cantSplit/>
          <w:trHeight w:val="341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B7C7F" w:rsidRPr="008902FC" w:rsidRDefault="008B7C7F" w:rsidP="008B7C7F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6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B7C7F" w:rsidRPr="00586AB6" w:rsidRDefault="008B7C7F" w:rsidP="008B7C7F">
            <w:pPr>
              <w:pStyle w:val="ConsPlusCell"/>
              <w:numPr>
                <w:ilvl w:val="0"/>
                <w:numId w:val="46"/>
              </w:numPr>
              <w:shd w:val="clear" w:color="auto" w:fill="FFFFFF"/>
              <w:ind w:left="0" w:right="-1" w:firstLine="0"/>
              <w:jc w:val="center"/>
              <w:rPr>
                <w:color w:val="000000"/>
                <w:sz w:val="22"/>
                <w:szCs w:val="22"/>
              </w:rPr>
            </w:pPr>
            <w:r w:rsidRPr="00586AB6">
              <w:t>Благоустройство сельского поселения</w:t>
            </w:r>
          </w:p>
          <w:p w:rsidR="00B93AD7" w:rsidRPr="008902FC" w:rsidRDefault="00B93AD7" w:rsidP="00B93AD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B7C7F" w:rsidRPr="00B014F1" w:rsidTr="00586AB6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7C7F" w:rsidRPr="00B014F1" w:rsidRDefault="008B7C7F" w:rsidP="008902FC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3 147 000,00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3 147 000,00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3 147 000,00</w:t>
            </w:r>
          </w:p>
        </w:tc>
      </w:tr>
      <w:tr w:rsidR="008B7C7F" w:rsidRPr="00B014F1" w:rsidTr="00586AB6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C7F" w:rsidRPr="00B014F1" w:rsidTr="00586AB6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B7C7F" w:rsidRPr="00586AB6" w:rsidTr="00586AB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586AB6" w:rsidRDefault="008B7C7F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3 147 000,00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3 147 000,00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7C7F" w:rsidRPr="00586AB6" w:rsidRDefault="00586AB6" w:rsidP="00586AB6">
            <w:pPr>
              <w:pStyle w:val="ConsPlusCell"/>
              <w:widowControl/>
              <w:shd w:val="clear" w:color="auto" w:fill="FFFFFF"/>
              <w:spacing w:line="276" w:lineRule="auto"/>
              <w:ind w:right="-212"/>
              <w:rPr>
                <w:b/>
                <w:sz w:val="22"/>
                <w:szCs w:val="22"/>
              </w:rPr>
            </w:pPr>
            <w:r w:rsidRPr="00586AB6">
              <w:rPr>
                <w:b/>
                <w:sz w:val="22"/>
                <w:szCs w:val="22"/>
              </w:rPr>
              <w:t>3 147 000,00</w:t>
            </w:r>
          </w:p>
        </w:tc>
      </w:tr>
      <w:tr w:rsidR="008B7C7F" w:rsidRPr="00B014F1" w:rsidTr="00586AB6">
        <w:trPr>
          <w:cantSplit/>
          <w:trHeight w:val="383"/>
        </w:trPr>
        <w:tc>
          <w:tcPr>
            <w:tcW w:w="10179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B7C7F" w:rsidRPr="00B014F1" w:rsidRDefault="008B7C7F" w:rsidP="00B93AD7">
            <w:pPr>
              <w:pStyle w:val="ConsPlusCell"/>
              <w:widowControl/>
              <w:numPr>
                <w:ilvl w:val="0"/>
                <w:numId w:val="4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86AB6">
              <w:t>Благоустройство сельского поселения за счет стимулирующих субсидий</w:t>
            </w:r>
          </w:p>
        </w:tc>
      </w:tr>
      <w:tr w:rsidR="00B6137C" w:rsidRPr="00B014F1" w:rsidTr="00586AB6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137C" w:rsidRDefault="00B6137C" w:rsidP="00B93AD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t xml:space="preserve">Прочие мероприятия по благоустройству  </w:t>
            </w:r>
            <w:r w:rsidRPr="00586AB6">
              <w:t>территории з</w:t>
            </w:r>
            <w:r w:rsidRPr="00B93AD7">
              <w:t>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6137C" w:rsidRDefault="00B6137C" w:rsidP="00B6137C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137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6137C" w:rsidRPr="00B014F1" w:rsidTr="00586AB6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Default="00B6137C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137C" w:rsidRPr="00B014F1" w:rsidRDefault="007260B6" w:rsidP="00973C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8902FC" w:rsidRPr="00B014F1" w:rsidRDefault="008902FC" w:rsidP="009F6F5B">
      <w:pPr>
        <w:spacing w:after="0"/>
        <w:jc w:val="center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8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color w:val="000000"/>
          <w:sz w:val="22"/>
          <w:szCs w:val="22"/>
        </w:rPr>
      </w:pPr>
      <w:r w:rsidRPr="00253FBB">
        <w:rPr>
          <w:color w:val="000000"/>
          <w:sz w:val="22"/>
          <w:szCs w:val="22"/>
        </w:rPr>
        <w:t>к муниципальной  программе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</w:pPr>
      <w:r w:rsidRPr="00253FBB">
        <w:rPr>
          <w:color w:val="000000"/>
          <w:sz w:val="22"/>
          <w:szCs w:val="22"/>
        </w:rPr>
        <w:t xml:space="preserve"> </w:t>
      </w:r>
      <w:r w:rsidRPr="00253FBB">
        <w:rPr>
          <w:bCs/>
          <w:sz w:val="22"/>
          <w:szCs w:val="22"/>
          <w:bdr w:val="none" w:sz="0" w:space="0" w:color="auto" w:frame="1"/>
        </w:rPr>
        <w:t>«Обеспечение деятельности администрации</w:t>
      </w:r>
      <w:r w:rsidRPr="00253FBB">
        <w:rPr>
          <w:rStyle w:val="apple-converted-space"/>
          <w:rFonts w:eastAsia="Calibri"/>
          <w:bCs/>
          <w:sz w:val="22"/>
          <w:szCs w:val="22"/>
          <w:bdr w:val="none" w:sz="0" w:space="0" w:color="auto" w:frame="1"/>
        </w:rPr>
        <w:t> 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rFonts w:eastAsia="Calibri"/>
          <w:sz w:val="22"/>
          <w:szCs w:val="22"/>
        </w:rPr>
      </w:pPr>
      <w:r w:rsidRPr="00253FBB">
        <w:rPr>
          <w:sz w:val="22"/>
          <w:szCs w:val="22"/>
        </w:rPr>
        <w:t xml:space="preserve">сельского поселения </w:t>
      </w:r>
      <w:proofErr w:type="gramStart"/>
      <w:r w:rsidR="001704DF" w:rsidRPr="00383FE0">
        <w:rPr>
          <w:sz w:val="22"/>
          <w:szCs w:val="22"/>
        </w:rPr>
        <w:t>Ягодное</w:t>
      </w:r>
      <w:proofErr w:type="gramEnd"/>
      <w:r w:rsidRPr="00253FBB">
        <w:rPr>
          <w:sz w:val="22"/>
          <w:szCs w:val="22"/>
        </w:rPr>
        <w:t xml:space="preserve"> муниципального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sz w:val="22"/>
          <w:szCs w:val="22"/>
        </w:rPr>
        <w:t xml:space="preserve">района </w:t>
      </w:r>
      <w:proofErr w:type="gramStart"/>
      <w:r w:rsidRPr="00253FBB">
        <w:rPr>
          <w:sz w:val="22"/>
          <w:szCs w:val="22"/>
        </w:rPr>
        <w:t>Ставропольский</w:t>
      </w:r>
      <w:proofErr w:type="gramEnd"/>
      <w:r w:rsidRPr="00253FBB">
        <w:rPr>
          <w:sz w:val="22"/>
          <w:szCs w:val="22"/>
        </w:rPr>
        <w:t xml:space="preserve"> Самарской области</w:t>
      </w:r>
      <w:r w:rsidRPr="00253FBB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795572" w:rsidRPr="00253FBB" w:rsidRDefault="00795572" w:rsidP="00795572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253FBB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22.12</w:t>
      </w:r>
      <w:r w:rsidRPr="00253FBB">
        <w:rPr>
          <w:rFonts w:ascii="Times New Roman" w:hAnsi="Times New Roman" w:cs="Times New Roman"/>
        </w:rPr>
        <w:t>.2014 г. №</w:t>
      </w:r>
      <w:r w:rsidR="001403A4">
        <w:rPr>
          <w:rFonts w:ascii="Times New Roman" w:hAnsi="Times New Roman" w:cs="Times New Roman"/>
        </w:rPr>
        <w:t>90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 </w:t>
      </w:r>
      <w:r w:rsidRPr="00253FBB">
        <w:rPr>
          <w:rFonts w:ascii="Times New Roman" w:hAnsi="Times New Roman" w:cs="Times New Roman"/>
        </w:rPr>
        <w:t>ПОДПРОГРАММА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«Развитие </w:t>
      </w:r>
      <w:r w:rsidRPr="00253FBB">
        <w:rPr>
          <w:rFonts w:ascii="Times New Roman" w:hAnsi="Times New Roman" w:cs="Times New Roman"/>
          <w:color w:val="000000"/>
        </w:rPr>
        <w:t>социальной политики сельского поселения</w:t>
      </w:r>
      <w:r w:rsidRPr="00253FBB">
        <w:rPr>
          <w:rFonts w:ascii="Times New Roman" w:hAnsi="Times New Roman" w:cs="Times New Roman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</w:t>
      </w:r>
      <w:proofErr w:type="gramStart"/>
      <w:r w:rsidRPr="00253FBB">
        <w:rPr>
          <w:rFonts w:ascii="Times New Roman" w:hAnsi="Times New Roman" w:cs="Times New Roman"/>
        </w:rPr>
        <w:t>граждан</w:t>
      </w:r>
      <w:proofErr w:type="gramEnd"/>
      <w:r w:rsidRPr="00253FBB">
        <w:rPr>
          <w:rFonts w:ascii="Times New Roman" w:hAnsi="Times New Roman" w:cs="Times New Roman"/>
        </w:rPr>
        <w:t xml:space="preserve"> проживающих на территории 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2015 – 2017 годы»</w:t>
      </w: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795572" w:rsidRPr="00253FBB" w:rsidRDefault="00795572" w:rsidP="00795572">
      <w:pPr>
        <w:shd w:val="clear" w:color="auto" w:fill="FFFFFF"/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  <w:bCs/>
        </w:rPr>
        <w:t>(Далее – Подпрограмма)</w:t>
      </w: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DF0E57" w:rsidRDefault="00DF0E57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DF0E57" w:rsidRDefault="00DF0E57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DF0E57" w:rsidRDefault="00DF0E57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DF0E57" w:rsidRPr="00253FBB" w:rsidRDefault="00DF0E57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shd w:val="clear" w:color="auto" w:fill="FFFFFF"/>
        <w:autoSpaceDE w:val="0"/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pStyle w:val="ad"/>
        <w:pageBreakBefore/>
        <w:shd w:val="clear" w:color="auto" w:fill="FFFFFF"/>
        <w:spacing w:before="360" w:line="276" w:lineRule="auto"/>
        <w:ind w:firstLine="709"/>
        <w:rPr>
          <w:b/>
          <w:sz w:val="22"/>
          <w:szCs w:val="22"/>
        </w:rPr>
      </w:pPr>
      <w:r w:rsidRPr="00253FBB">
        <w:rPr>
          <w:b/>
          <w:sz w:val="22"/>
          <w:szCs w:val="22"/>
        </w:rPr>
        <w:lastRenderedPageBreak/>
        <w:t>Паспорт Подпрограммы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0"/>
        <w:gridCol w:w="6804"/>
      </w:tblGrid>
      <w:tr w:rsidR="00795572" w:rsidRPr="00253FBB" w:rsidTr="0022773D">
        <w:trPr>
          <w:trHeight w:val="547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«Развитие </w:t>
            </w:r>
            <w:r w:rsidRPr="00253FBB">
              <w:rPr>
                <w:rFonts w:ascii="Times New Roman" w:hAnsi="Times New Roman" w:cs="Times New Roman"/>
                <w:color w:val="000000"/>
              </w:rPr>
              <w:t>социальной политики сельского поселения</w:t>
            </w:r>
            <w:r w:rsidRPr="00253FBB">
              <w:rPr>
                <w:rFonts w:ascii="Times New Roman" w:hAnsi="Times New Roman" w:cs="Times New Roman"/>
              </w:rPr>
      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</w:t>
            </w:r>
            <w:r w:rsidR="00C2633C" w:rsidRPr="00253FBB">
              <w:rPr>
                <w:rFonts w:ascii="Times New Roman" w:hAnsi="Times New Roman" w:cs="Times New Roman"/>
              </w:rPr>
              <w:t>граждан,</w:t>
            </w:r>
            <w:r w:rsidRPr="00253FBB">
              <w:rPr>
                <w:rFonts w:ascii="Times New Roman" w:hAnsi="Times New Roman" w:cs="Times New Roman"/>
              </w:rPr>
              <w:t xml:space="preserve"> проживающих на территории сельского поселения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253FBB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Самарской области на 2015 – 2017 годы»</w:t>
            </w:r>
          </w:p>
        </w:tc>
      </w:tr>
      <w:tr w:rsidR="00795572" w:rsidRPr="00253FBB" w:rsidTr="0022773D">
        <w:trPr>
          <w:trHeight w:val="547"/>
        </w:trPr>
        <w:tc>
          <w:tcPr>
            <w:tcW w:w="2660" w:type="dxa"/>
          </w:tcPr>
          <w:p w:rsidR="00795572" w:rsidRPr="00253FBB" w:rsidRDefault="00795572" w:rsidP="0022773D">
            <w:pPr>
              <w:pStyle w:val="af0"/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53FBB">
              <w:rPr>
                <w:rFonts w:ascii="Times New Roman" w:hAnsi="Times New Roman" w:cs="Times New Roman"/>
              </w:rPr>
              <w:t>Основание разработки Подпрограммы</w:t>
            </w:r>
            <w:r w:rsidRPr="00253FB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Бюджетный кодекс Российской Федерации;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Федеральный </w:t>
            </w:r>
            <w:hyperlink r:id="rId78" w:history="1">
              <w:r w:rsidRPr="00253FBB">
                <w:rPr>
                  <w:rFonts w:ascii="Times New Roman" w:hAnsi="Times New Roman" w:cs="Times New Roman"/>
                </w:rPr>
                <w:t>закон</w:t>
              </w:r>
            </w:hyperlink>
            <w:r w:rsidRPr="00253FBB">
              <w:rPr>
                <w:rFonts w:ascii="Times New Roman" w:hAnsi="Times New Roman" w:cs="Times New Roman"/>
              </w:rPr>
              <w:t xml:space="preserve"> от 06.10.2003 №131-ФЗ "Об общих принципах организации местного самоуправления в Российской Федерации";</w:t>
            </w:r>
          </w:p>
          <w:p w:rsidR="00795572" w:rsidRPr="00253FBB" w:rsidRDefault="00795572" w:rsidP="0022773D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Закон Российской Федерации от 19.04.1991г. №1032-1 «О занятости населения в Российской Федерации»;  </w:t>
            </w:r>
          </w:p>
          <w:p w:rsidR="00795572" w:rsidRPr="00253FBB" w:rsidRDefault="00795572" w:rsidP="0022773D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795572" w:rsidRPr="00253FBB" w:rsidRDefault="00795572" w:rsidP="0022773D">
            <w:pPr>
              <w:pStyle w:val="af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Постановление Правительства Российской Федерации от 14.07.1997г. №875 «Об утверждении Положения об организации общественных работ».</w:t>
            </w:r>
          </w:p>
        </w:tc>
      </w:tr>
      <w:tr w:rsidR="00795572" w:rsidRPr="00253FBB" w:rsidTr="0022773D">
        <w:trPr>
          <w:trHeight w:val="602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 xml:space="preserve">Администрация сельского поселения </w:t>
            </w:r>
            <w:r w:rsidR="001704DF" w:rsidRPr="00383FE0">
              <w:rPr>
                <w:sz w:val="22"/>
                <w:szCs w:val="22"/>
              </w:rPr>
              <w:t>Ягодное</w:t>
            </w:r>
            <w:r w:rsidRPr="00253FBB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795572" w:rsidRPr="00253FBB" w:rsidTr="0022773D">
        <w:trPr>
          <w:trHeight w:val="602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 xml:space="preserve">Развитие </w:t>
            </w:r>
            <w:r w:rsidRPr="00253FBB">
              <w:rPr>
                <w:color w:val="000000"/>
                <w:sz w:val="22"/>
                <w:szCs w:val="22"/>
              </w:rPr>
              <w:t>социальной политики;</w:t>
            </w:r>
          </w:p>
          <w:p w:rsidR="00795572" w:rsidRPr="00253FBB" w:rsidRDefault="00795572" w:rsidP="0022773D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Доступная среда для инвалидов и других маломобильных групп граждан;</w:t>
            </w:r>
          </w:p>
          <w:p w:rsidR="00795572" w:rsidRPr="00253FBB" w:rsidRDefault="00795572" w:rsidP="0022773D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Содействие трудоустройства безработных граждан;</w:t>
            </w:r>
          </w:p>
          <w:p w:rsidR="00795572" w:rsidRPr="00253FBB" w:rsidRDefault="00795572" w:rsidP="0022773D">
            <w:pPr>
              <w:pStyle w:val="ad"/>
              <w:numPr>
                <w:ilvl w:val="0"/>
                <w:numId w:val="22"/>
              </w:numPr>
              <w:shd w:val="clear" w:color="auto" w:fill="FFFFFF"/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Празднично-досуговые мероприятия.</w:t>
            </w:r>
          </w:p>
        </w:tc>
      </w:tr>
      <w:tr w:rsidR="00795572" w:rsidRPr="00253FBB" w:rsidTr="0022773D">
        <w:trPr>
          <w:trHeight w:val="1069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Цели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Повышение </w:t>
            </w:r>
            <w:proofErr w:type="gramStart"/>
            <w:r w:rsidRPr="00253FBB">
              <w:rPr>
                <w:rFonts w:ascii="Times New Roman" w:hAnsi="Times New Roman" w:cs="Times New Roman"/>
              </w:rPr>
              <w:t>качества жизни отдельных категорий граждан населения сельского поселения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области;</w:t>
            </w:r>
          </w:p>
          <w:p w:rsidR="00795572" w:rsidRPr="00253FBB" w:rsidRDefault="00795572" w:rsidP="0022773D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253FBB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Самарской области;</w:t>
            </w:r>
          </w:p>
          <w:p w:rsidR="00795572" w:rsidRPr="00253FBB" w:rsidRDefault="00795572" w:rsidP="0022773D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Содействие эффективной занятости населения сельского поселения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253FBB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Самарской области;</w:t>
            </w:r>
          </w:p>
          <w:p w:rsidR="00795572" w:rsidRPr="00253FBB" w:rsidRDefault="00795572" w:rsidP="0022773D">
            <w:pPr>
              <w:numPr>
                <w:ilvl w:val="0"/>
                <w:numId w:val="23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      </w:r>
          </w:p>
        </w:tc>
      </w:tr>
      <w:tr w:rsidR="00795572" w:rsidRPr="00253FBB" w:rsidTr="0022773D">
        <w:trPr>
          <w:trHeight w:val="1069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Исполнение обязательств поселения по оказанию мер социальной поддержки отдельным </w:t>
            </w:r>
            <w:r w:rsidRPr="00253FBB">
              <w:rPr>
                <w:rFonts w:ascii="Times New Roman" w:hAnsi="Times New Roman" w:cs="Times New Roman"/>
                <w:spacing w:val="-4"/>
              </w:rPr>
              <w:t>категориям граждан</w:t>
            </w:r>
          </w:p>
          <w:p w:rsidR="00795572" w:rsidRPr="00253FBB" w:rsidRDefault="00795572" w:rsidP="0022773D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Формирование к 2017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      </w:r>
          </w:p>
          <w:p w:rsidR="00795572" w:rsidRPr="00253FBB" w:rsidRDefault="00795572" w:rsidP="0022773D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Организация общественных работ для безработных граждан с целью оказания им социальной поддержки, носящих временный и </w:t>
            </w:r>
            <w:r w:rsidRPr="00253FBB">
              <w:rPr>
                <w:rFonts w:ascii="Times New Roman" w:hAnsi="Times New Roman" w:cs="Times New Roman"/>
              </w:rPr>
              <w:lastRenderedPageBreak/>
              <w:t>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правонарушений;</w:t>
            </w:r>
          </w:p>
          <w:p w:rsidR="00795572" w:rsidRPr="00253FBB" w:rsidRDefault="00795572" w:rsidP="0022773D">
            <w:pPr>
              <w:numPr>
                <w:ilvl w:val="0"/>
                <w:numId w:val="24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      </w:r>
          </w:p>
        </w:tc>
      </w:tr>
      <w:tr w:rsidR="00795572" w:rsidRPr="00253FBB" w:rsidTr="0022773D">
        <w:trPr>
          <w:trHeight w:val="676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lastRenderedPageBreak/>
              <w:t>Сроки реализации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2017 года</w:t>
            </w:r>
          </w:p>
        </w:tc>
      </w:tr>
      <w:tr w:rsidR="00795572" w:rsidRPr="00253FBB" w:rsidTr="0022773D">
        <w:trPr>
          <w:trHeight w:val="271"/>
        </w:trPr>
        <w:tc>
          <w:tcPr>
            <w:tcW w:w="2660" w:type="dxa"/>
          </w:tcPr>
          <w:p w:rsidR="00795572" w:rsidRPr="00253FBB" w:rsidRDefault="00795572" w:rsidP="0022773D">
            <w:pPr>
              <w:pStyle w:val="ad"/>
              <w:shd w:val="clear" w:color="auto" w:fill="FFFFFF"/>
              <w:spacing w:line="276" w:lineRule="auto"/>
              <w:jc w:val="left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53FBB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9814C9">
              <w:rPr>
                <w:rFonts w:ascii="Times New Roman" w:hAnsi="Times New Roman" w:cs="Times New Roman"/>
              </w:rPr>
              <w:t>1 500</w:t>
            </w:r>
            <w:r w:rsidR="00C54E6A">
              <w:rPr>
                <w:rFonts w:ascii="Times New Roman" w:hAnsi="Times New Roman" w:cs="Times New Roman"/>
              </w:rPr>
              <w:t xml:space="preserve"> 000 </w:t>
            </w:r>
            <w:r w:rsidRPr="00253FBB">
              <w:rPr>
                <w:rFonts w:ascii="Times New Roman" w:hAnsi="Times New Roman" w:cs="Times New Roman"/>
              </w:rPr>
              <w:t>рублей.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2015 год – </w:t>
            </w:r>
            <w:r w:rsidR="009814C9">
              <w:rPr>
                <w:rFonts w:ascii="Times New Roman" w:hAnsi="Times New Roman" w:cs="Times New Roman"/>
              </w:rPr>
              <w:t>500</w:t>
            </w:r>
            <w:r w:rsidR="00C54E6A">
              <w:rPr>
                <w:rFonts w:ascii="Times New Roman" w:hAnsi="Times New Roman" w:cs="Times New Roman"/>
              </w:rPr>
              <w:t xml:space="preserve"> 000</w:t>
            </w:r>
            <w:r w:rsidRPr="00253FBB">
              <w:rPr>
                <w:rFonts w:ascii="Times New Roman" w:hAnsi="Times New Roman" w:cs="Times New Roman"/>
              </w:rPr>
              <w:t xml:space="preserve"> рублей;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2016 год – </w:t>
            </w:r>
            <w:r w:rsidR="009814C9">
              <w:rPr>
                <w:rFonts w:ascii="Times New Roman" w:hAnsi="Times New Roman" w:cs="Times New Roman"/>
              </w:rPr>
              <w:t>500</w:t>
            </w:r>
            <w:r w:rsidR="00C54E6A">
              <w:rPr>
                <w:rFonts w:ascii="Times New Roman" w:hAnsi="Times New Roman" w:cs="Times New Roman"/>
              </w:rPr>
              <w:t> 000</w:t>
            </w:r>
            <w:r w:rsidR="00C54E6A" w:rsidRPr="00253FBB">
              <w:rPr>
                <w:rFonts w:ascii="Times New Roman" w:hAnsi="Times New Roman" w:cs="Times New Roman"/>
              </w:rPr>
              <w:t xml:space="preserve"> </w:t>
            </w:r>
            <w:r w:rsidRPr="00253FBB">
              <w:rPr>
                <w:rFonts w:ascii="Times New Roman" w:hAnsi="Times New Roman" w:cs="Times New Roman"/>
              </w:rPr>
              <w:t xml:space="preserve"> рублей;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2017 год – </w:t>
            </w:r>
            <w:r w:rsidR="009814C9">
              <w:rPr>
                <w:rFonts w:ascii="Times New Roman" w:hAnsi="Times New Roman" w:cs="Times New Roman"/>
              </w:rPr>
              <w:t>500</w:t>
            </w:r>
            <w:r w:rsidR="00C54E6A">
              <w:rPr>
                <w:rFonts w:ascii="Times New Roman" w:hAnsi="Times New Roman" w:cs="Times New Roman"/>
              </w:rPr>
              <w:t> 000</w:t>
            </w:r>
            <w:r w:rsidR="00C54E6A" w:rsidRPr="00253FBB">
              <w:rPr>
                <w:rFonts w:ascii="Times New Roman" w:hAnsi="Times New Roman" w:cs="Times New Roman"/>
              </w:rPr>
              <w:t xml:space="preserve"> </w:t>
            </w:r>
            <w:r w:rsidRPr="00253FBB">
              <w:rPr>
                <w:rFonts w:ascii="Times New Roman" w:hAnsi="Times New Roman" w:cs="Times New Roman"/>
              </w:rPr>
              <w:t xml:space="preserve"> рублей.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95572" w:rsidRPr="00253FBB" w:rsidTr="0022773D">
        <w:trPr>
          <w:trHeight w:val="1134"/>
        </w:trPr>
        <w:tc>
          <w:tcPr>
            <w:tcW w:w="2660" w:type="dxa"/>
          </w:tcPr>
          <w:p w:rsidR="00795572" w:rsidRPr="00253FBB" w:rsidRDefault="00795572" w:rsidP="0022773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Ожидаемые результаты реализации программы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 xml:space="preserve">Улучшение </w:t>
            </w:r>
            <w:proofErr w:type="gramStart"/>
            <w:r w:rsidRPr="00253FBB">
              <w:rPr>
                <w:rFonts w:ascii="Times New Roman" w:hAnsi="Times New Roman" w:cs="Times New Roman"/>
              </w:rPr>
              <w:t>качества жизни отдельных категорий граждан сельского поселения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 </w:t>
            </w:r>
            <w:r w:rsidRPr="00253FBB">
              <w:rPr>
                <w:rFonts w:ascii="Times New Roman" w:hAnsi="Times New Roman" w:cs="Times New Roman"/>
                <w:color w:val="000000"/>
              </w:rPr>
              <w:t>Увеличение</w:t>
            </w:r>
            <w:r w:rsidRPr="00253FBB">
              <w:rPr>
                <w:rFonts w:ascii="Times New Roman" w:hAnsi="Times New Roman" w:cs="Times New Roman"/>
              </w:rPr>
              <w:t xml:space="preserve"> доли населения, принявшего участие в общественно и социально значимых мероприятиях.</w:t>
            </w:r>
          </w:p>
          <w:p w:rsidR="00795572" w:rsidRPr="00253FBB" w:rsidRDefault="00795572" w:rsidP="0022773D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количества инвалидов, положительно оценивающих отношение населения к проблемам инвалидов</w:t>
            </w:r>
          </w:p>
          <w:p w:rsidR="00795572" w:rsidRPr="00253FBB" w:rsidRDefault="00795572" w:rsidP="0022773D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Реализация Подпрограммы позволит: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создать временные рабочие места для трудоустройства;</w:t>
            </w:r>
          </w:p>
          <w:p w:rsidR="00795572" w:rsidRPr="00253FBB" w:rsidRDefault="00795572" w:rsidP="0022773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- снизить уровень регистрируемой безработицы;</w:t>
            </w:r>
          </w:p>
          <w:p w:rsidR="00795572" w:rsidRPr="00253FBB" w:rsidRDefault="00795572" w:rsidP="0022773D">
            <w:pPr>
              <w:numPr>
                <w:ilvl w:val="0"/>
                <w:numId w:val="25"/>
              </w:numPr>
              <w:shd w:val="clear" w:color="auto" w:fill="FFFFFF"/>
              <w:spacing w:after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53FBB">
              <w:rPr>
                <w:rFonts w:ascii="Times New Roman" w:hAnsi="Times New Roman" w:cs="Times New Roman"/>
              </w:rPr>
              <w:t>Увеличение числа жителей, участвующих в культурн</w:t>
            </w:r>
            <w:proofErr w:type="gramStart"/>
            <w:r w:rsidRPr="00253FBB">
              <w:rPr>
                <w:rFonts w:ascii="Times New Roman" w:hAnsi="Times New Roman" w:cs="Times New Roman"/>
              </w:rPr>
              <w:t>о-</w:t>
            </w:r>
            <w:proofErr w:type="gramEnd"/>
            <w:r w:rsidRPr="00253FBB">
              <w:rPr>
                <w:rFonts w:ascii="Times New Roman" w:hAnsi="Times New Roman" w:cs="Times New Roman"/>
              </w:rPr>
              <w:t xml:space="preserve"> массовых мероприятиях поселения, повышение доверия населения к органам местного самоуправления, расширение кругозора различных слоев населения сельского поселения </w:t>
            </w:r>
            <w:r w:rsidR="001704DF" w:rsidRPr="00383FE0">
              <w:rPr>
                <w:rFonts w:ascii="Times New Roman" w:hAnsi="Times New Roman" w:cs="Times New Roman"/>
              </w:rPr>
              <w:t>Ягодное</w:t>
            </w:r>
            <w:r w:rsidRPr="00253FBB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</w:t>
            </w:r>
          </w:p>
        </w:tc>
      </w:tr>
      <w:tr w:rsidR="00795572" w:rsidRPr="00253FBB" w:rsidTr="0022773D">
        <w:trPr>
          <w:trHeight w:val="1134"/>
        </w:trPr>
        <w:tc>
          <w:tcPr>
            <w:tcW w:w="2660" w:type="dxa"/>
          </w:tcPr>
          <w:p w:rsidR="00795572" w:rsidRPr="00253FBB" w:rsidRDefault="00795572" w:rsidP="0022773D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>Организация контроля</w:t>
            </w:r>
          </w:p>
        </w:tc>
        <w:tc>
          <w:tcPr>
            <w:tcW w:w="6804" w:type="dxa"/>
          </w:tcPr>
          <w:p w:rsidR="00795572" w:rsidRPr="00253FBB" w:rsidRDefault="00795572" w:rsidP="0022773D">
            <w:pPr>
              <w:pStyle w:val="ConsPlusNonformat"/>
              <w:widowControl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FBB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proofErr w:type="gramStart"/>
            <w:r w:rsidR="001704DF" w:rsidRPr="00383FE0">
              <w:rPr>
                <w:rFonts w:ascii="Times New Roman" w:hAnsi="Times New Roman" w:cs="Times New Roman"/>
                <w:sz w:val="22"/>
                <w:szCs w:val="22"/>
              </w:rPr>
              <w:t>Ягодное</w:t>
            </w:r>
            <w:proofErr w:type="gramEnd"/>
            <w:r w:rsidRPr="00253FBB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795572" w:rsidRPr="00253FBB" w:rsidRDefault="00795572" w:rsidP="00795572">
      <w:pPr>
        <w:pStyle w:val="ad"/>
        <w:widowControl/>
        <w:shd w:val="clear" w:color="auto" w:fill="FFFFFF"/>
        <w:spacing w:line="276" w:lineRule="auto"/>
        <w:ind w:firstLine="709"/>
        <w:jc w:val="both"/>
        <w:rPr>
          <w:sz w:val="22"/>
          <w:szCs w:val="22"/>
        </w:rPr>
      </w:pP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Общая характеристика сферы реализации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pStyle w:val="ConsPlusNormal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3FBB">
        <w:rPr>
          <w:rFonts w:ascii="Times New Roman" w:hAnsi="Times New Roman" w:cs="Times New Roman"/>
          <w:sz w:val="22"/>
          <w:szCs w:val="22"/>
        </w:rPr>
        <w:t xml:space="preserve">Подпрограмма в сфере социальная политика направлена на </w:t>
      </w:r>
      <w:r w:rsidRPr="00253FBB">
        <w:rPr>
          <w:rFonts w:ascii="Times New Roman" w:hAnsi="Times New Roman" w:cs="Times New Roman"/>
          <w:color w:val="000000"/>
          <w:sz w:val="22"/>
          <w:szCs w:val="22"/>
        </w:rPr>
        <w:t>э</w:t>
      </w:r>
      <w:r w:rsidRPr="00253FBB">
        <w:rPr>
          <w:rFonts w:ascii="Times New Roman" w:hAnsi="Times New Roman" w:cs="Times New Roman"/>
          <w:sz w:val="22"/>
          <w:szCs w:val="22"/>
        </w:rPr>
        <w:t>ффективное функционирование системы социальной поддержки и социального обслуживания населения и предоставление мер социальной поддержки, социальных гарантий в доступной форме с учетом адресного подхода, а также предоставление социальных услуг в соответствии с установленными стандартами.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253FBB">
        <w:rPr>
          <w:rFonts w:ascii="Times New Roman" w:hAnsi="Times New Roman" w:cs="Times New Roman"/>
        </w:rPr>
        <w:lastRenderedPageBreak/>
        <w:t xml:space="preserve">Одной из особенностей современной социально-демографической ситуации на территории 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возраста, неполных семей, а также семей, в которых один из ее членов является инвалидом, среднемесячный совокупный доход которых ниже величины прожиточного минимума, установленного для этой категории граждан.</w:t>
      </w:r>
      <w:proofErr w:type="gramEnd"/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Бедность как социально-экономическое явление, при котором отдельные группы населения испытывают трудности с удовлетворением своих первоочередных потребностей, остается одной из характерных черт социально-экономического положения отдельных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программы, направленной на организацию и предоставление дополнительных мер социальной поддержки отдельным категориям граждан 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53FBB">
        <w:rPr>
          <w:rFonts w:ascii="Times New Roman" w:hAnsi="Times New Roman" w:cs="Times New Roman"/>
        </w:rPr>
        <w:t>Ставропольский</w:t>
      </w:r>
      <w:proofErr w:type="gramEnd"/>
      <w:r w:rsidRPr="00253FBB">
        <w:rPr>
          <w:rFonts w:ascii="Times New Roman" w:hAnsi="Times New Roman" w:cs="Times New Roman"/>
        </w:rPr>
        <w:t xml:space="preserve"> Самарской области на 2015 - 2017 годы.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определяет основные направления улучшения условий жизни лиц с ограниченными возможностями на основе повышения доступности и качества услуг, гарантированных государством.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В 2008 году Российская Федерация подписала и в 2012 году ратифицировала Конвенцию о правах инвалидов от 13.12.2006 (далее – Конвенция), что является показателем готовности страны к формированию условий, направленных на соблюдение международных стандартов экономических, социальных, юридических и других прав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Подписание Конвенции фактически утвердило принципы, на которых должна строиться политика государства в отношении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Согласно Конвенции государства-участники должны принимать надлежащие меры для обеспечения инвалидам наравне с другими гражданами доступа к физическому окружению (здания и сооружения, окружающие человека в повседневной жизни), транспорту, информации и связи, а также другим объектам и услугам, открытым или предоставляемым для населения. Эти меры, которые включают выявление и устранение препятствий и барьеров, мешающих доступности, должны распространяться, в частности: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здания, дороги, транспорт и другие объекты, включая школы, жилые дома, медицинские учреждения;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на информационные, коммуникационные и другие службы, включая электронные и экстренные службы.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Сложившаяся на сегодня инфраструктура не приспособлена для жизнедеятельности инвалидов и других маломобильных групп населения. В настоящее время строительство современных объектов в основном выполняется с соблюдением норм доступности. Однако данная проблема актуальна в старом фонде: жилые дома, поликлиники, больницы, учебные заведения, а также в сфере транспортного обслуживания, в учреждениях культуры.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Работа в этом направлении долгое время не осуществлялась, и поэтому создание доступности этих объектов требует поэтапного решения, комплексного подхода и значительных финансовых вложений.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При реализации мероприятий Подпрограммы будут созданы условия для социальной интеграции инвалидов в общественную жизнь, а также у них появятся возможности качественно улучшить свою жизнь.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Реализация мероприятий, направленных на формирование доступной для инвалидов среды жизнедеятельности на территории города, позволит к 2017 году добиться позитивного изменения ситуации, связанной с доступной средой для инвалидов.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Прогноз развития рассматриваемой сферы социально-экономического развития выполнен исходя из наиболее актуальных факторов, оказывающих прямое или косвенное негативное влияние </w:t>
      </w:r>
      <w:r w:rsidRPr="00253FBB">
        <w:rPr>
          <w:rFonts w:ascii="Times New Roman" w:hAnsi="Times New Roman" w:cs="Times New Roman"/>
          <w:color w:val="000000"/>
        </w:rPr>
        <w:lastRenderedPageBreak/>
        <w:t>на современное состояние доступности среды для инвалидов и других маломобильных групп граждан.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Характер Подпрограммы порождает ряд следующих рисков при ее реализации, управление которыми входит в систему управления программой: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отсутствие ожидаемых конечных результатов программы, обеспечивающих повышение качества жизни инвалидов и других маломобильных групп граждан;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несогласованность действий при реализации мероприятий в рамках Подпрограммы.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Подпрограмма в сфере содействия трудоустройства безработных граждан разработана в соответствии с Законом Российской Федерации «О занятости населения в Российской Федерации» на основе анализа сложившейся ситуации на рынке труда района.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Несмотря на снижение официально зарегистрированных безработных, до сегодняшнего дня на рынке труда до конца не устранены следующие проблемы: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дисбаланс спроса и предложения на рынке труда в профессиональном разрезе;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высокий уровень сельской безработицы;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увеличение доли инвалидов;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сохранение низкой конкурентоспособности на рынке труда; 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конкурентоспособность на рынке труда молодежи без опыта работы, женщин, имеющих малолетних детей, инвалидов, граждан имеющих длительный перерыв в работе, граждан предпенсионного возраста;</w:t>
      </w:r>
    </w:p>
    <w:p w:rsidR="00795572" w:rsidRPr="00253FBB" w:rsidRDefault="00795572" w:rsidP="00795572">
      <w:pPr>
        <w:numPr>
          <w:ilvl w:val="0"/>
          <w:numId w:val="29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низкая заработная плата.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253FBB">
        <w:rPr>
          <w:rFonts w:ascii="Times New Roman" w:hAnsi="Times New Roman" w:cs="Times New Roman"/>
        </w:rPr>
        <w:t xml:space="preserve">Подпрограмма определяет порядок и условия участия администрации 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в организации и финансировании оплачиваемых общественных работ безработных граждан, временного трудоустройства безработных граждан, испытывающих трудности в поиске работы, несовершеннолетних граждан в возрасте от 14 до 18 лет в свободное от учебы время.</w:t>
      </w:r>
      <w:proofErr w:type="gramEnd"/>
      <w:r w:rsidRPr="00253FBB">
        <w:rPr>
          <w:rFonts w:ascii="Times New Roman" w:hAnsi="Times New Roman" w:cs="Times New Roman"/>
        </w:rPr>
        <w:t xml:space="preserve"> Указанные виды работ организуются администрацией 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Мероприятия Подпрограммы предусматривают обеспечение равных возможностей всех граждан на труд, содействие занятости слабозащищенных категорий населения через организацию временных и общественных работ.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Временные работы для безработных граждан призваны обеспечивать: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удовлетворение потребности администрации 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="001704DF" w:rsidRPr="00253FBB">
        <w:rPr>
          <w:rFonts w:ascii="Times New Roman" w:hAnsi="Times New Roman" w:cs="Times New Roman"/>
        </w:rPr>
        <w:t xml:space="preserve"> </w:t>
      </w:r>
      <w:r w:rsidRPr="00253FBB">
        <w:rPr>
          <w:rFonts w:ascii="Times New Roman" w:hAnsi="Times New Roman" w:cs="Times New Roman"/>
        </w:rPr>
        <w:t xml:space="preserve">муниципального района Ставропольский Самарской области в выполнение работ, носящих временный характер;  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предоставление гражданам социальной поддержки в виде временного заработка (дохода) и материальной поддержки;</w:t>
      </w:r>
    </w:p>
    <w:p w:rsidR="00795572" w:rsidRPr="00253FBB" w:rsidRDefault="00795572" w:rsidP="00795572">
      <w:pPr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сохранение мотивации к труду лиц, имеющих перерыв в работе.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Временное трудоустройство несовершеннолетних граждан в возрасте от 14 до 18 лет в свободное от учебы время носит социально-значимый характер, помогает снизить уровень преступности среди несовершеннолетних, приобщить их к труду, получить первые профессиональные навыки еще со школьной скамьи, поддержать материально.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 целях поддержания временной занятости несовершеннолетних и безработных граждан необходимы целенаправленные мероприятия, что позволит концентрировать административные и финансовые ресурсы для достижения конечных результатов.</w:t>
      </w:r>
    </w:p>
    <w:p w:rsidR="00795572" w:rsidRPr="00253FBB" w:rsidRDefault="00795572" w:rsidP="00795572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Подпрограмма в сфере празднично-досуговые мероприятия определяет, в соответствии с Федеральным законом от 06.10.2003 года № 131-ФЗ "Об общих принципах организации местного самоуправления в Российской Федерации", что одной из функций администрации сельского поселения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53FBB">
        <w:rPr>
          <w:rFonts w:ascii="Times New Roman" w:hAnsi="Times New Roman" w:cs="Times New Roman"/>
        </w:rPr>
        <w:t>ставропольский</w:t>
      </w:r>
      <w:proofErr w:type="gramEnd"/>
      <w:r w:rsidRPr="00253FBB">
        <w:rPr>
          <w:rFonts w:ascii="Times New Roman" w:hAnsi="Times New Roman" w:cs="Times New Roman"/>
        </w:rPr>
        <w:t xml:space="preserve"> Самарской области является создание условий для организации досуга жителей, обеспечение населения услугами организаций культуры.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lastRenderedPageBreak/>
        <w:t xml:space="preserve">Культурно-массовые мероприятия проводятся администрацией 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Для участия в культурно-массовых мероприятиях приглашаются творческие коллективы, исполнители и народные умельцы сельского поселения </w:t>
      </w:r>
      <w:proofErr w:type="gramStart"/>
      <w:r w:rsidR="001704DF" w:rsidRPr="00383FE0">
        <w:rPr>
          <w:rFonts w:ascii="Times New Roman" w:hAnsi="Times New Roman" w:cs="Times New Roman"/>
        </w:rPr>
        <w:t>Ягодное</w:t>
      </w:r>
      <w:proofErr w:type="gramEnd"/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</w:t>
      </w:r>
    </w:p>
    <w:p w:rsidR="00795572" w:rsidRPr="00253FBB" w:rsidRDefault="00795572" w:rsidP="00795572">
      <w:pPr>
        <w:numPr>
          <w:ilvl w:val="0"/>
          <w:numId w:val="2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b/>
          <w:color w:val="000000"/>
        </w:rPr>
      </w:pPr>
      <w:r w:rsidRPr="00253FBB">
        <w:rPr>
          <w:rFonts w:ascii="Times New Roman" w:hAnsi="Times New Roman" w:cs="Times New Roman"/>
          <w:b/>
          <w:color w:val="000000"/>
        </w:rPr>
        <w:t>Цели и задачи</w:t>
      </w:r>
      <w:r w:rsidRPr="00253FBB">
        <w:rPr>
          <w:rFonts w:ascii="Times New Roman" w:hAnsi="Times New Roman" w:cs="Times New Roman"/>
          <w:b/>
          <w:bCs/>
          <w:color w:val="000000"/>
        </w:rPr>
        <w:t xml:space="preserve"> Подпрограммы, сроки и механизмы ее реализации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>Целями Подпрограммы являются: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Повышение </w:t>
      </w:r>
      <w:proofErr w:type="gramStart"/>
      <w:r w:rsidRPr="00253FBB">
        <w:rPr>
          <w:rFonts w:ascii="Times New Roman" w:hAnsi="Times New Roman" w:cs="Times New Roman"/>
        </w:rPr>
        <w:t>качества жизни отдельных категорий граждан населения сельского поселения</w:t>
      </w:r>
      <w:proofErr w:type="gramEnd"/>
      <w:r w:rsidRPr="00253FBB">
        <w:rPr>
          <w:rFonts w:ascii="Times New Roman" w:hAnsi="Times New Roman" w:cs="Times New Roman"/>
        </w:rPr>
        <w:t xml:space="preserve">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Создание благополучного общества и развитой социальной сферы;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</w:r>
      <w:r w:rsidR="001704DF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53FBB">
        <w:rPr>
          <w:rFonts w:ascii="Times New Roman" w:hAnsi="Times New Roman" w:cs="Times New Roman"/>
        </w:rPr>
        <w:t>ставропольский</w:t>
      </w:r>
      <w:proofErr w:type="gramEnd"/>
      <w:r w:rsidRPr="00253FBB">
        <w:rPr>
          <w:rFonts w:ascii="Times New Roman" w:hAnsi="Times New Roman" w:cs="Times New Roman"/>
        </w:rPr>
        <w:t xml:space="preserve">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Содействие эффективной занятости населения сельского поселения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53FBB">
        <w:rPr>
          <w:rFonts w:ascii="Times New Roman" w:hAnsi="Times New Roman" w:cs="Times New Roman"/>
        </w:rPr>
        <w:t>Ставропольский</w:t>
      </w:r>
      <w:proofErr w:type="gramEnd"/>
      <w:r w:rsidRPr="00253FBB">
        <w:rPr>
          <w:rFonts w:ascii="Times New Roman" w:hAnsi="Times New Roman" w:cs="Times New Roman"/>
        </w:rPr>
        <w:t xml:space="preserve"> Самарской области;</w:t>
      </w:r>
    </w:p>
    <w:p w:rsidR="00795572" w:rsidRPr="00253FBB" w:rsidRDefault="00795572" w:rsidP="00795572">
      <w:pPr>
        <w:numPr>
          <w:ilvl w:val="0"/>
          <w:numId w:val="2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Улучшение качества жизни граждан, проживающих, работающих на территории поселения, посредством формирования празднично-досуговой культуры, сохранение и развитие местных традиций и обрядов.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Для достижения указанных целей предусматривается решение следующих задач:</w:t>
      </w:r>
    </w:p>
    <w:p w:rsidR="00795572" w:rsidRPr="00253FBB" w:rsidRDefault="00795572" w:rsidP="00795572">
      <w:pPr>
        <w:numPr>
          <w:ilvl w:val="0"/>
          <w:numId w:val="2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Исполнение обязательств поселения по оказанию мер социальной поддержки отдельным </w:t>
      </w:r>
      <w:r w:rsidRPr="00253FBB">
        <w:rPr>
          <w:rFonts w:ascii="Times New Roman" w:hAnsi="Times New Roman" w:cs="Times New Roman"/>
          <w:spacing w:val="-4"/>
        </w:rPr>
        <w:t>категориям граждан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Формирование к 2017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граждан; Совершенствование механизма предоставления услуг в сфере реабилитации с целью интеграции инвалидов в общество;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Организация общественных работ для безработных граждан с целью оказания им социальной поддержки, носящих временный и сезонный характер; Содействие временной занятости безработных граждан, испытывающих трудности в поиске работы с целью сохранения у них мотивации к труду; Содействие временной занятости несовершеннолетних граждан в возрасте от 14 до 18 лет в свободное от учебы время с целью приобретения трудовых навыков, профилактики безнадзорности и правонарушений.</w:t>
      </w:r>
    </w:p>
    <w:p w:rsidR="00795572" w:rsidRPr="00253FBB" w:rsidRDefault="00795572" w:rsidP="00795572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Привлечение общественных организаций, объединяющих различные социальные группы населения, к решению проблем и задач социальной адаптации населения, организация досуга населения, основанная на принципах духовного и нравственного воспитания.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253FBB">
        <w:rPr>
          <w:rFonts w:ascii="Times New Roman" w:hAnsi="Times New Roman" w:cs="Times New Roman"/>
        </w:rPr>
        <w:t>может</w:t>
      </w:r>
      <w:proofErr w:type="gramEnd"/>
      <w:r w:rsidRPr="00253FBB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>
        <w:rPr>
          <w:rFonts w:ascii="Times New Roman" w:hAnsi="Times New Roman" w:cs="Times New Roman"/>
        </w:rPr>
        <w:t>ирования подлежат корректировке.</w:t>
      </w: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</w:p>
    <w:p w:rsidR="00795572" w:rsidRDefault="00795572" w:rsidP="00795572">
      <w:pPr>
        <w:shd w:val="clear" w:color="auto" w:fill="FFFFFF"/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Мероприятия Подпрограммы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5706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38"/>
        <w:gridCol w:w="3367"/>
        <w:gridCol w:w="1416"/>
        <w:gridCol w:w="1417"/>
        <w:gridCol w:w="1133"/>
        <w:gridCol w:w="1417"/>
        <w:gridCol w:w="1417"/>
        <w:gridCol w:w="1417"/>
        <w:gridCol w:w="1417"/>
      </w:tblGrid>
      <w:tr w:rsidR="00795572" w:rsidRPr="00253FBB" w:rsidTr="0022773D">
        <w:trPr>
          <w:gridAfter w:val="4"/>
          <w:wAfter w:w="5668" w:type="dxa"/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jc w:val="center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Планируемое зн</w:t>
            </w:r>
            <w:r>
              <w:rPr>
                <w:sz w:val="22"/>
                <w:szCs w:val="22"/>
              </w:rPr>
              <w:t>ачение (</w:t>
            </w:r>
            <w:r w:rsidRPr="00253FBB">
              <w:rPr>
                <w:sz w:val="22"/>
                <w:szCs w:val="22"/>
              </w:rPr>
              <w:t>руб.)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2016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2017 г.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C54E6A" w:rsidRDefault="00795572" w:rsidP="0022773D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54E6A">
              <w:rPr>
                <w:sz w:val="22"/>
                <w:szCs w:val="22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530D9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9814C9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  <w:r w:rsidR="00C54E6A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9814C9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208 </w:t>
            </w:r>
            <w:r w:rsidR="00C54E6A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9814C9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208 </w:t>
            </w:r>
            <w:r w:rsidR="00C54E6A">
              <w:rPr>
                <w:sz w:val="22"/>
                <w:szCs w:val="22"/>
              </w:rPr>
              <w:t xml:space="preserve"> 000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C54E6A" w:rsidTr="0022773D">
        <w:trPr>
          <w:gridAfter w:val="4"/>
          <w:wAfter w:w="5668" w:type="dxa"/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C54E6A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C54E6A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9814C9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 xml:space="preserve">208 </w:t>
            </w:r>
            <w:r w:rsidR="00C54E6A" w:rsidRPr="009814C9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9814C9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 xml:space="preserve">208 </w:t>
            </w:r>
            <w:r w:rsidR="00C54E6A" w:rsidRPr="009814C9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9814C9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 xml:space="preserve">208 </w:t>
            </w:r>
            <w:r w:rsidR="00C54E6A" w:rsidRPr="009814C9">
              <w:rPr>
                <w:b/>
                <w:sz w:val="22"/>
                <w:szCs w:val="22"/>
              </w:rPr>
              <w:t xml:space="preserve"> 000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C54E6A" w:rsidRDefault="00795572" w:rsidP="0022773D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C54E6A">
              <w:rPr>
                <w:sz w:val="22"/>
                <w:szCs w:val="22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530D9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530D92">
              <w:rPr>
                <w:sz w:val="22"/>
                <w:szCs w:val="22"/>
              </w:rPr>
              <w:t>Материально</w:t>
            </w:r>
            <w:r>
              <w:rPr>
                <w:sz w:val="22"/>
                <w:szCs w:val="22"/>
              </w:rPr>
              <w:t xml:space="preserve"> - техническое</w:t>
            </w:r>
            <w:r w:rsidRPr="00530D92">
              <w:rPr>
                <w:sz w:val="22"/>
                <w:szCs w:val="22"/>
              </w:rPr>
              <w:t xml:space="preserve">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95572" w:rsidRPr="00253FBB" w:rsidRDefault="009814C9" w:rsidP="009814C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9814C9" w:rsidP="009814C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292 000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9814C9" w:rsidP="009814C9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292 000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9814C9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9814C9" w:rsidP="009814C9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292 000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9814C9" w:rsidP="009814C9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292 000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9814C9" w:rsidP="009814C9">
            <w:pPr>
              <w:pStyle w:val="ConsPlusCell"/>
              <w:widowControl/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292 000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C54E6A" w:rsidRDefault="00795572" w:rsidP="0022773D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54E6A">
              <w:rPr>
                <w:sz w:val="22"/>
                <w:szCs w:val="22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9814C9" w:rsidTr="0022773D">
        <w:trPr>
          <w:gridAfter w:val="4"/>
          <w:wAfter w:w="5668" w:type="dxa"/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5572" w:rsidRPr="009814C9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b/>
                <w:sz w:val="22"/>
                <w:szCs w:val="22"/>
              </w:rPr>
            </w:pPr>
            <w:r w:rsidRPr="009814C9">
              <w:rPr>
                <w:b/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C54E6A" w:rsidRDefault="00795572" w:rsidP="0022773D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54E6A">
              <w:rPr>
                <w:sz w:val="22"/>
                <w:szCs w:val="22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695CB7">
              <w:rPr>
                <w:sz w:val="22"/>
                <w:szCs w:val="22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C54E6A" w:rsidRDefault="00795572" w:rsidP="0022773D">
            <w:pPr>
              <w:pStyle w:val="ConsPlusCell"/>
              <w:widowControl/>
              <w:numPr>
                <w:ilvl w:val="0"/>
                <w:numId w:val="33"/>
              </w:numPr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 w:rsidRPr="00C54E6A">
              <w:rPr>
                <w:sz w:val="22"/>
                <w:szCs w:val="22"/>
              </w:rPr>
              <w:t xml:space="preserve">Материально – техническое обеспечение </w:t>
            </w:r>
            <w:r w:rsidR="00C54E6A" w:rsidRPr="00C54E6A">
              <w:rPr>
                <w:sz w:val="22"/>
                <w:szCs w:val="22"/>
              </w:rPr>
              <w:t>празднично-досуговые</w:t>
            </w:r>
            <w:r w:rsidRPr="00C54E6A">
              <w:rPr>
                <w:sz w:val="22"/>
                <w:szCs w:val="22"/>
              </w:rPr>
              <w:t xml:space="preserve"> мероприятий в сельском поселении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нового года (Покупка сувенирной продукции</w:t>
            </w:r>
            <w:r w:rsidR="00C54E6A">
              <w:rPr>
                <w:sz w:val="22"/>
                <w:szCs w:val="22"/>
              </w:rPr>
              <w:t>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Масленицы (Покупка сувенирной продукции</w:t>
            </w:r>
            <w:r w:rsidR="00C54E6A">
              <w:rPr>
                <w:sz w:val="22"/>
                <w:szCs w:val="22"/>
              </w:rPr>
              <w:t>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gridAfter w:val="4"/>
          <w:wAfter w:w="5668" w:type="dxa"/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95572" w:rsidRPr="00253FBB" w:rsidTr="0022773D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2773D">
        <w:trPr>
          <w:cantSplit/>
          <w:trHeight w:val="414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C54E6A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праздника 9 мая (Покупка сувенирной продукции</w:t>
            </w:r>
            <w:r w:rsidR="00C54E6A">
              <w:rPr>
                <w:sz w:val="22"/>
                <w:szCs w:val="22"/>
              </w:rPr>
              <w:t>)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2773D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2773D">
        <w:trPr>
          <w:cantSplit/>
          <w:trHeight w:val="414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 w:rsidRPr="00253FBB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2773D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A038FB">
            <w:pPr>
              <w:pStyle w:val="ConsPlusCell"/>
              <w:widowControl/>
              <w:shd w:val="clear" w:color="auto" w:fill="FFFFFF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5572" w:rsidRPr="00253FBB" w:rsidRDefault="00C54E6A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  <w:tr w:rsidR="00795572" w:rsidRPr="00253FBB" w:rsidTr="0022773D">
        <w:trPr>
          <w:cantSplit/>
          <w:trHeight w:val="414"/>
        </w:trPr>
        <w:tc>
          <w:tcPr>
            <w:tcW w:w="6072" w:type="dxa"/>
            <w:gridSpan w:val="3"/>
            <w:tcBorders>
              <w:bottom w:val="nil"/>
            </w:tcBorders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3966" w:type="dxa"/>
            <w:gridSpan w:val="3"/>
            <w:tcBorders>
              <w:left w:val="nil"/>
              <w:bottom w:val="nil"/>
            </w:tcBorders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795572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795572" w:rsidRPr="00253FBB" w:rsidRDefault="00795572" w:rsidP="0022773D">
            <w:pPr>
              <w:pStyle w:val="ConsPlusCell"/>
              <w:widowControl/>
              <w:shd w:val="clear" w:color="auto" w:fill="FFFFFF"/>
              <w:spacing w:line="276" w:lineRule="auto"/>
              <w:ind w:firstLine="709"/>
              <w:rPr>
                <w:sz w:val="22"/>
                <w:szCs w:val="22"/>
              </w:rPr>
            </w:pPr>
          </w:p>
        </w:tc>
      </w:tr>
    </w:tbl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proofErr w:type="gramStart"/>
      <w:r w:rsidR="009A486C" w:rsidRPr="00383FE0">
        <w:rPr>
          <w:rFonts w:ascii="Times New Roman" w:hAnsi="Times New Roman" w:cs="Times New Roman"/>
        </w:rPr>
        <w:t>Ягодное</w:t>
      </w:r>
      <w:proofErr w:type="gramEnd"/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proofErr w:type="gramStart"/>
      <w:r w:rsidRPr="00253FBB">
        <w:rPr>
          <w:rFonts w:ascii="Times New Roman" w:hAnsi="Times New Roman" w:cs="Times New Roman"/>
        </w:rPr>
        <w:t xml:space="preserve">Объемы финансирования мероприятий Подпрограммы ежегодно подлежат уточнению и утверждению решение Собрания Представителей сельского поселения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бюджете сельского поселения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  <w:proofErr w:type="gramEnd"/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95572" w:rsidRPr="00253FBB" w:rsidRDefault="00795572" w:rsidP="00795572">
      <w:pPr>
        <w:numPr>
          <w:ilvl w:val="0"/>
          <w:numId w:val="31"/>
        </w:numPr>
        <w:shd w:val="clear" w:color="auto" w:fill="FFFFFF"/>
        <w:spacing w:after="0"/>
        <w:ind w:left="0" w:firstLine="709"/>
        <w:jc w:val="center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b/>
          <w:bCs/>
          <w:color w:val="000000"/>
        </w:rPr>
        <w:t>Ожидаемые конечные результаты Подпрограммы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outlineLvl w:val="1"/>
        <w:rPr>
          <w:rFonts w:ascii="Times New Roman" w:hAnsi="Times New Roman" w:cs="Times New Roman"/>
          <w:b/>
        </w:rPr>
      </w:pP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Основными мероприятиями в сфере социальной политики являются: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Оказание социальной помощи малоимущим семьям, одиноко проживающим гражданам и иным категориям населения;</w:t>
      </w:r>
    </w:p>
    <w:p w:rsidR="00795572" w:rsidRPr="00253FBB" w:rsidRDefault="00795572" w:rsidP="00795572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Транспортировка отдельных категорий населения.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Улучшение </w:t>
      </w:r>
      <w:proofErr w:type="gramStart"/>
      <w:r w:rsidRPr="00253FBB">
        <w:rPr>
          <w:rFonts w:ascii="Times New Roman" w:hAnsi="Times New Roman" w:cs="Times New Roman"/>
        </w:rPr>
        <w:t>качества жизни отдельных категорий граждан сельского поселения</w:t>
      </w:r>
      <w:proofErr w:type="gramEnd"/>
      <w:r w:rsidRPr="00253FBB">
        <w:rPr>
          <w:rFonts w:ascii="Times New Roman" w:hAnsi="Times New Roman" w:cs="Times New Roman"/>
        </w:rPr>
        <w:t xml:space="preserve">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 путем предоставления своевременно и в полном объеме мер социальной поддержки.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  <w:color w:val="000000"/>
        </w:rPr>
        <w:t xml:space="preserve">Подпрограмма в сфере </w:t>
      </w:r>
      <w:r w:rsidRPr="00253FBB">
        <w:rPr>
          <w:rFonts w:ascii="Times New Roman" w:hAnsi="Times New Roman" w:cs="Times New Roman"/>
        </w:rPr>
        <w:t>доступная среда для инвалидов и других маломобильных групп граждан</w:t>
      </w:r>
      <w:r w:rsidRPr="00253FBB">
        <w:rPr>
          <w:rFonts w:ascii="Times New Roman" w:hAnsi="Times New Roman" w:cs="Times New Roman"/>
          <w:color w:val="000000"/>
        </w:rPr>
        <w:t xml:space="preserve"> предусматривает реализацию комплекса мероприятий,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граждан, а также совершенствование механизма предоставления услуг в сфере реабилитации с целью интеграции инвалидов в общество.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253FBB">
        <w:rPr>
          <w:rFonts w:ascii="Times New Roman" w:hAnsi="Times New Roman" w:cs="Times New Roman"/>
          <w:color w:val="000000"/>
        </w:rPr>
        <w:t xml:space="preserve">Создание доступной среды для инвалидов позволит им реализовывать свои права и основные свободы, что будет способствовать их полноценному участию в жизни сельского поселения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</w:t>
      </w:r>
      <w:proofErr w:type="gramEnd"/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253FBB">
        <w:rPr>
          <w:rFonts w:ascii="Times New Roman" w:hAnsi="Times New Roman" w:cs="Times New Roman"/>
          <w:color w:val="000000"/>
        </w:rPr>
        <w:t xml:space="preserve">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граждан, проживающих в сельском поселении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области., создание благополучного общества и развитой социальной среды.</w:t>
      </w:r>
      <w:proofErr w:type="gramEnd"/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Реализация мероприятий в сфере трудоустройства безработных граждан, предусмотренных муниципальной подпрограммой, к концу 2017 года позволит: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сдерживать уровень регистрируемой безработицы;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обеспечить достаточное число рабочих мест для выполнения временных работ.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поддержать уровень жизни граждан, испытывающих трудности в трудоустройстве;</w:t>
      </w:r>
    </w:p>
    <w:p w:rsidR="00795572" w:rsidRPr="00253FBB" w:rsidRDefault="00795572" w:rsidP="00795572">
      <w:pPr>
        <w:pStyle w:val="af0"/>
        <w:numPr>
          <w:ilvl w:val="0"/>
          <w:numId w:val="3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>выполнить работы по благоустройству поселений.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</w:rPr>
      </w:pPr>
      <w:r w:rsidRPr="00253FBB">
        <w:rPr>
          <w:rFonts w:ascii="Times New Roman" w:hAnsi="Times New Roman" w:cs="Times New Roman"/>
        </w:rPr>
        <w:t xml:space="preserve">Реализация </w:t>
      </w:r>
      <w:r w:rsidR="00A038FB" w:rsidRPr="00253FBB">
        <w:rPr>
          <w:rFonts w:ascii="Times New Roman" w:hAnsi="Times New Roman" w:cs="Times New Roman"/>
        </w:rPr>
        <w:t>празднично-досуговые</w:t>
      </w:r>
      <w:r w:rsidRPr="00253FBB">
        <w:rPr>
          <w:rFonts w:ascii="Times New Roman" w:hAnsi="Times New Roman" w:cs="Times New Roman"/>
        </w:rPr>
        <w:t xml:space="preserve"> мероприятий, предусмотренных муниципальной подпрограммой, позволит увеличить число жителей, участвующих в культурн</w:t>
      </w:r>
      <w:proofErr w:type="gramStart"/>
      <w:r w:rsidRPr="00253FBB">
        <w:rPr>
          <w:rFonts w:ascii="Times New Roman" w:hAnsi="Times New Roman" w:cs="Times New Roman"/>
        </w:rPr>
        <w:t>о-</w:t>
      </w:r>
      <w:proofErr w:type="gramEnd"/>
      <w:r w:rsidRPr="00253FBB">
        <w:rPr>
          <w:rFonts w:ascii="Times New Roman" w:hAnsi="Times New Roman" w:cs="Times New Roman"/>
        </w:rPr>
        <w:t xml:space="preserve"> массовых мероприятиях поселения, повышение доверия населения к органам местного самоуправления, </w:t>
      </w:r>
      <w:r w:rsidRPr="00253FBB">
        <w:rPr>
          <w:rFonts w:ascii="Times New Roman" w:hAnsi="Times New Roman" w:cs="Times New Roman"/>
        </w:rPr>
        <w:lastRenderedPageBreak/>
        <w:t xml:space="preserve">расширение кругозора различных слоев населения сельского поселения </w:t>
      </w:r>
      <w:r w:rsidR="009A486C" w:rsidRPr="00383FE0">
        <w:rPr>
          <w:rFonts w:ascii="Times New Roman" w:hAnsi="Times New Roman" w:cs="Times New Roman"/>
        </w:rPr>
        <w:t>Ягодное</w:t>
      </w:r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795572" w:rsidRPr="00253FBB" w:rsidRDefault="00795572" w:rsidP="00795572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253FBB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proofErr w:type="gramStart"/>
      <w:r w:rsidR="009A486C" w:rsidRPr="00383FE0">
        <w:rPr>
          <w:rFonts w:ascii="Times New Roman" w:hAnsi="Times New Roman" w:cs="Times New Roman"/>
        </w:rPr>
        <w:t>Ягодное</w:t>
      </w:r>
      <w:proofErr w:type="gramEnd"/>
      <w:r w:rsidRPr="00253FBB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795572" w:rsidRDefault="00795572" w:rsidP="00795572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6473DF" w:rsidRDefault="006473DF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A486C" w:rsidRDefault="009A486C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930C09" w:rsidRDefault="00930C09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DF0E57" w:rsidRDefault="00DF0E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DF0E57" w:rsidRDefault="00DF0E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DF0E57" w:rsidRDefault="00DF0E5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lastRenderedPageBreak/>
        <w:t>Приложение №</w:t>
      </w:r>
      <w:r w:rsidR="00795572">
        <w:rPr>
          <w:rFonts w:ascii="Times New Roman" w:hAnsi="Times New Roman" w:cs="Times New Roman"/>
        </w:rPr>
        <w:t>9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color w:val="000000"/>
          <w:sz w:val="22"/>
          <w:szCs w:val="22"/>
        </w:rPr>
      </w:pPr>
      <w:r w:rsidRPr="00B014F1">
        <w:rPr>
          <w:color w:val="000000"/>
          <w:sz w:val="22"/>
          <w:szCs w:val="22"/>
        </w:rPr>
        <w:t>к муниципальной  программе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rStyle w:val="apple-converted-space"/>
          <w:bCs/>
          <w:sz w:val="22"/>
          <w:szCs w:val="22"/>
          <w:bdr w:val="none" w:sz="0" w:space="0" w:color="auto" w:frame="1"/>
        </w:rPr>
      </w:pPr>
      <w:r w:rsidRPr="00B014F1">
        <w:rPr>
          <w:color w:val="000000"/>
          <w:sz w:val="22"/>
          <w:szCs w:val="22"/>
        </w:rPr>
        <w:t xml:space="preserve"> </w:t>
      </w:r>
      <w:r w:rsidRPr="00B014F1">
        <w:rPr>
          <w:bCs/>
          <w:sz w:val="22"/>
          <w:szCs w:val="22"/>
          <w:bdr w:val="none" w:sz="0" w:space="0" w:color="auto" w:frame="1"/>
        </w:rPr>
        <w:t>«</w:t>
      </w:r>
      <w:r w:rsidR="00F559AA" w:rsidRPr="00B014F1">
        <w:rPr>
          <w:bCs/>
          <w:sz w:val="22"/>
          <w:szCs w:val="22"/>
          <w:bdr w:val="none" w:sz="0" w:space="0" w:color="auto" w:frame="1"/>
        </w:rPr>
        <w:t>Социально – экономическое развитие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sz w:val="22"/>
          <w:szCs w:val="22"/>
        </w:rPr>
      </w:pPr>
      <w:r w:rsidRPr="00B014F1">
        <w:rPr>
          <w:sz w:val="22"/>
          <w:szCs w:val="22"/>
        </w:rPr>
        <w:t xml:space="preserve">сельского поселения </w:t>
      </w:r>
      <w:proofErr w:type="gramStart"/>
      <w:r w:rsidR="009A486C" w:rsidRPr="00383FE0">
        <w:rPr>
          <w:sz w:val="22"/>
          <w:szCs w:val="22"/>
        </w:rPr>
        <w:t>Ягодное</w:t>
      </w:r>
      <w:proofErr w:type="gramEnd"/>
      <w:r w:rsidRPr="00B014F1">
        <w:rPr>
          <w:sz w:val="22"/>
          <w:szCs w:val="22"/>
        </w:rPr>
        <w:t xml:space="preserve"> муниципального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sz w:val="22"/>
          <w:szCs w:val="22"/>
        </w:rPr>
        <w:t xml:space="preserve">района  </w:t>
      </w:r>
      <w:proofErr w:type="gramStart"/>
      <w:r w:rsidRPr="00B014F1">
        <w:rPr>
          <w:sz w:val="22"/>
          <w:szCs w:val="22"/>
        </w:rPr>
        <w:t>Ставропольский</w:t>
      </w:r>
      <w:proofErr w:type="gramEnd"/>
      <w:r w:rsidRPr="00B014F1">
        <w:rPr>
          <w:sz w:val="22"/>
          <w:szCs w:val="22"/>
        </w:rPr>
        <w:t xml:space="preserve"> Самарской области</w:t>
      </w:r>
      <w:r w:rsidRPr="00B014F1">
        <w:rPr>
          <w:bCs/>
          <w:sz w:val="22"/>
          <w:szCs w:val="22"/>
          <w:bdr w:val="none" w:sz="0" w:space="0" w:color="auto" w:frame="1"/>
        </w:rPr>
        <w:t xml:space="preserve"> </w:t>
      </w:r>
    </w:p>
    <w:p w:rsidR="003752F7" w:rsidRPr="00B014F1" w:rsidRDefault="003752F7" w:rsidP="009F6F5B">
      <w:pPr>
        <w:pStyle w:val="a4"/>
        <w:spacing w:before="0" w:beforeAutospacing="0" w:after="0" w:afterAutospacing="0" w:line="276" w:lineRule="auto"/>
        <w:jc w:val="righ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B014F1">
        <w:rPr>
          <w:bCs/>
          <w:sz w:val="22"/>
          <w:szCs w:val="22"/>
          <w:bdr w:val="none" w:sz="0" w:space="0" w:color="auto" w:frame="1"/>
        </w:rPr>
        <w:t>на 2015 – 2017 годы»</w:t>
      </w:r>
    </w:p>
    <w:p w:rsidR="003752F7" w:rsidRPr="00B014F1" w:rsidRDefault="003752F7" w:rsidP="009F6F5B">
      <w:pPr>
        <w:spacing w:after="0"/>
        <w:ind w:left="6237"/>
        <w:jc w:val="right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от 31.10.2014 г. №</w:t>
      </w:r>
      <w:r w:rsidR="001403A4">
        <w:rPr>
          <w:rFonts w:ascii="Times New Roman" w:hAnsi="Times New Roman" w:cs="Times New Roman"/>
        </w:rPr>
        <w:t>90</w:t>
      </w: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Default="003752F7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F559AA" w:rsidRPr="00B014F1" w:rsidRDefault="00F559AA" w:rsidP="009F6F5B">
      <w:pPr>
        <w:autoSpaceDE w:val="0"/>
        <w:spacing w:after="0"/>
        <w:jc w:val="center"/>
        <w:rPr>
          <w:rFonts w:ascii="Times New Roman" w:hAnsi="Times New Roman" w:cs="Times New Roman"/>
          <w:b/>
        </w:rPr>
      </w:pPr>
    </w:p>
    <w:p w:rsidR="003752F7" w:rsidRPr="00B014F1" w:rsidRDefault="00795572" w:rsidP="009F6F5B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936A16">
        <w:rPr>
          <w:rFonts w:ascii="Times New Roman" w:hAnsi="Times New Roman" w:cs="Times New Roman"/>
        </w:rPr>
        <w:t xml:space="preserve"> </w:t>
      </w:r>
      <w:r w:rsidR="003752F7" w:rsidRPr="00B014F1">
        <w:rPr>
          <w:rFonts w:ascii="Times New Roman" w:hAnsi="Times New Roman" w:cs="Times New Roman"/>
        </w:rPr>
        <w:t>ПОДПРОГРАММА</w:t>
      </w:r>
    </w:p>
    <w:p w:rsidR="003752F7" w:rsidRPr="00B014F1" w:rsidRDefault="003752F7" w:rsidP="009F6F5B">
      <w:pPr>
        <w:spacing w:after="0"/>
        <w:jc w:val="center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ConsPlusTitle"/>
        <w:widowControl/>
        <w:spacing w:line="276" w:lineRule="auto"/>
        <w:jc w:val="center"/>
        <w:outlineLvl w:val="0"/>
        <w:rPr>
          <w:b w:val="0"/>
          <w:sz w:val="22"/>
          <w:szCs w:val="22"/>
        </w:rPr>
      </w:pPr>
      <w:r w:rsidRPr="00B014F1">
        <w:rPr>
          <w:b w:val="0"/>
          <w:sz w:val="22"/>
          <w:szCs w:val="22"/>
        </w:rPr>
        <w:t xml:space="preserve">«Развитие физической культуры, спорта и молодежной политики на территории сельского поселения </w:t>
      </w:r>
      <w:r w:rsidR="009A486C" w:rsidRPr="009A486C">
        <w:rPr>
          <w:b w:val="0"/>
          <w:sz w:val="22"/>
          <w:szCs w:val="22"/>
        </w:rPr>
        <w:t>Ягодное</w:t>
      </w:r>
      <w:r w:rsidRPr="00B014F1">
        <w:rPr>
          <w:b w:val="0"/>
          <w:sz w:val="22"/>
          <w:szCs w:val="22"/>
        </w:rPr>
        <w:t xml:space="preserve"> муниципального района </w:t>
      </w:r>
      <w:proofErr w:type="gramStart"/>
      <w:r w:rsidRPr="00B014F1">
        <w:rPr>
          <w:b w:val="0"/>
          <w:sz w:val="22"/>
          <w:szCs w:val="22"/>
        </w:rPr>
        <w:t>Ставропольский</w:t>
      </w:r>
      <w:proofErr w:type="gramEnd"/>
      <w:r w:rsidRPr="00B014F1">
        <w:rPr>
          <w:b w:val="0"/>
          <w:sz w:val="22"/>
          <w:szCs w:val="22"/>
        </w:rPr>
        <w:t xml:space="preserve"> Самарской области на 2015 - 2017 годы»</w:t>
      </w: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hAnsi="Times New Roman" w:cs="Times New Roman"/>
          <w:bCs/>
        </w:rPr>
      </w:pPr>
    </w:p>
    <w:p w:rsidR="003752F7" w:rsidRPr="00B014F1" w:rsidRDefault="003752F7" w:rsidP="009F6F5B">
      <w:pPr>
        <w:tabs>
          <w:tab w:val="left" w:pos="1134"/>
        </w:tabs>
        <w:autoSpaceDE w:val="0"/>
        <w:spacing w:after="0"/>
        <w:ind w:firstLine="709"/>
        <w:jc w:val="center"/>
        <w:rPr>
          <w:rFonts w:ascii="Times New Roman" w:eastAsia="Calibri" w:hAnsi="Times New Roman" w:cs="Times New Roman"/>
        </w:rPr>
      </w:pPr>
      <w:r w:rsidRPr="00B014F1">
        <w:rPr>
          <w:rFonts w:ascii="Times New Roman" w:hAnsi="Times New Roman" w:cs="Times New Roman"/>
          <w:bCs/>
        </w:rPr>
        <w:t>(Далее – Подпрограмма)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Паспорт подпрограммы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230"/>
      </w:tblGrid>
      <w:tr w:rsidR="003752F7" w:rsidRPr="00B014F1" w:rsidTr="003752F7">
        <w:trPr>
          <w:cantSplit/>
          <w:trHeight w:val="60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Наименование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Title"/>
              <w:widowControl/>
              <w:spacing w:line="276" w:lineRule="auto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B014F1">
              <w:rPr>
                <w:b w:val="0"/>
                <w:sz w:val="22"/>
                <w:szCs w:val="22"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r w:rsidR="009A486C" w:rsidRPr="009A486C">
              <w:rPr>
                <w:b w:val="0"/>
                <w:sz w:val="22"/>
                <w:szCs w:val="22"/>
              </w:rPr>
              <w:t>Ягодное</w:t>
            </w:r>
            <w:r w:rsidRPr="00B014F1">
              <w:rPr>
                <w:b w:val="0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b w:val="0"/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b w:val="0"/>
                <w:sz w:val="22"/>
                <w:szCs w:val="22"/>
              </w:rPr>
              <w:t xml:space="preserve"> Самарской области на 2015 - 2017 годы»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752F7" w:rsidRPr="00B014F1" w:rsidTr="003752F7">
        <w:trPr>
          <w:cantSplit/>
          <w:trHeight w:val="1512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Основания для разработки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от 6 октября 2003 № 131-ФЗ "Об  общих принципах организации местного  самоуправления в Российской Федерации";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закон № 329-ФЗ от 04.12.2007 "О физической культуре и спорте в Российской Федерации".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Ответственный исполнитель Подпрограммы     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="009A486C" w:rsidRPr="009A486C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752F7" w:rsidRPr="00B014F1" w:rsidTr="003752F7">
        <w:trPr>
          <w:cantSplit/>
          <w:trHeight w:val="48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Цель Подпрограммы   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Создание и обеспечение условий для воспитания, развития, социального становления и самореализации детей и молодежи в сельском поселении </w:t>
            </w:r>
            <w:r w:rsidR="009A486C" w:rsidRPr="009A486C">
              <w:rPr>
                <w:sz w:val="22"/>
                <w:szCs w:val="22"/>
              </w:rPr>
              <w:t>Ягодное</w:t>
            </w:r>
            <w:r w:rsidRPr="00B014F1">
              <w:rPr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B014F1">
              <w:rPr>
                <w:sz w:val="22"/>
                <w:szCs w:val="22"/>
              </w:rPr>
              <w:t>ставропольский</w:t>
            </w:r>
            <w:proofErr w:type="gramEnd"/>
            <w:r w:rsidRPr="00B014F1">
              <w:rPr>
                <w:sz w:val="22"/>
                <w:szCs w:val="22"/>
              </w:rPr>
              <w:t xml:space="preserve"> Самарской области.</w:t>
            </w:r>
          </w:p>
        </w:tc>
      </w:tr>
      <w:tr w:rsidR="003752F7" w:rsidRPr="00B014F1" w:rsidTr="003752F7">
        <w:trPr>
          <w:cantSplit/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Сроки реализации Подпрограммы 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2015 - 2017 годы</w:t>
            </w:r>
          </w:p>
        </w:tc>
      </w:tr>
      <w:tr w:rsidR="003752F7" w:rsidRPr="00B014F1" w:rsidTr="003752F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B014F1">
              <w:rPr>
                <w:rFonts w:ascii="Times New Roman" w:hAnsi="Times New Roman" w:cs="Times New Roman"/>
              </w:rPr>
              <w:t>может</w:t>
            </w:r>
            <w:proofErr w:type="gramEnd"/>
            <w:r w:rsidRPr="00B014F1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="009A486C" w:rsidRPr="009A486C">
              <w:rPr>
                <w:rFonts w:ascii="Times New Roman" w:hAnsi="Times New Roman" w:cs="Times New Roman"/>
              </w:rPr>
              <w:t>Ягодное</w:t>
            </w:r>
            <w:r w:rsidRPr="00B014F1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 w:rsidR="009C63A3">
              <w:rPr>
                <w:rFonts w:ascii="Times New Roman" w:hAnsi="Times New Roman" w:cs="Times New Roman"/>
              </w:rPr>
              <w:t>765 000</w:t>
            </w:r>
            <w:r w:rsidRPr="00B014F1">
              <w:rPr>
                <w:rFonts w:ascii="Times New Roman" w:hAnsi="Times New Roman" w:cs="Times New Roman"/>
              </w:rPr>
              <w:t xml:space="preserve"> рублей.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2015 год – </w:t>
            </w:r>
            <w:r w:rsidR="009C63A3">
              <w:rPr>
                <w:rFonts w:ascii="Times New Roman" w:hAnsi="Times New Roman" w:cs="Times New Roman"/>
              </w:rPr>
              <w:t>255 000</w:t>
            </w:r>
            <w:r w:rsidRPr="00B014F1">
              <w:rPr>
                <w:rFonts w:ascii="Times New Roman" w:hAnsi="Times New Roman" w:cs="Times New Roman"/>
              </w:rPr>
              <w:t xml:space="preserve"> руб</w:t>
            </w:r>
            <w:r w:rsidR="00F559AA">
              <w:rPr>
                <w:rFonts w:ascii="Times New Roman" w:hAnsi="Times New Roman" w:cs="Times New Roman"/>
              </w:rPr>
              <w:t>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3752F7" w:rsidP="00F559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B014F1">
              <w:rPr>
                <w:rFonts w:ascii="Times New Roman" w:hAnsi="Times New Roman" w:cs="Times New Roman"/>
              </w:rPr>
              <w:t xml:space="preserve">2016 год – </w:t>
            </w:r>
            <w:r w:rsidR="009C63A3">
              <w:rPr>
                <w:rFonts w:ascii="Times New Roman" w:hAnsi="Times New Roman" w:cs="Times New Roman"/>
              </w:rPr>
              <w:t>255 000</w:t>
            </w:r>
            <w:r w:rsidR="009C63A3" w:rsidRPr="00B014F1">
              <w:rPr>
                <w:rFonts w:ascii="Times New Roman" w:hAnsi="Times New Roman" w:cs="Times New Roman"/>
              </w:rPr>
              <w:t xml:space="preserve"> </w:t>
            </w:r>
            <w:r w:rsidRPr="00B014F1">
              <w:rPr>
                <w:rFonts w:ascii="Times New Roman" w:hAnsi="Times New Roman" w:cs="Times New Roman"/>
              </w:rPr>
              <w:t xml:space="preserve"> </w:t>
            </w:r>
            <w:r w:rsidR="00F559AA">
              <w:rPr>
                <w:rFonts w:ascii="Times New Roman" w:hAnsi="Times New Roman" w:cs="Times New Roman"/>
              </w:rPr>
              <w:t>руб.</w:t>
            </w:r>
            <w:r w:rsidRPr="00B014F1">
              <w:rPr>
                <w:rFonts w:ascii="Times New Roman" w:hAnsi="Times New Roman" w:cs="Times New Roman"/>
              </w:rPr>
              <w:t>;</w:t>
            </w:r>
          </w:p>
          <w:p w:rsidR="003752F7" w:rsidRPr="00B014F1" w:rsidRDefault="00F559AA" w:rsidP="00CD7DC8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2017 год –</w:t>
            </w:r>
            <w:r w:rsidR="009C63A3">
              <w:rPr>
                <w:rFonts w:ascii="Times New Roman" w:hAnsi="Times New Roman" w:cs="Times New Roman"/>
              </w:rPr>
              <w:t>255 000</w:t>
            </w:r>
            <w:r w:rsidR="009C63A3" w:rsidRPr="00B014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руб</w:t>
            </w:r>
            <w:r w:rsidR="003752F7" w:rsidRPr="00B014F1">
              <w:rPr>
                <w:rFonts w:ascii="Times New Roman" w:hAnsi="Times New Roman" w:cs="Times New Roman"/>
              </w:rPr>
              <w:t>.</w:t>
            </w:r>
          </w:p>
        </w:tc>
      </w:tr>
      <w:tr w:rsidR="003752F7" w:rsidRPr="00B014F1" w:rsidTr="003752F7">
        <w:trPr>
          <w:cantSplit/>
          <w:trHeight w:val="19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Ожидаемые результаты реализации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Увеличение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      </w:r>
          </w:p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Развитие сети молодежных центров, открытие новых детских и молодежных объединений по интересам для организации развивающего досуга.</w:t>
            </w:r>
          </w:p>
        </w:tc>
      </w:tr>
      <w:tr w:rsidR="003752F7" w:rsidRPr="00B014F1" w:rsidTr="003752F7">
        <w:trPr>
          <w:cantSplit/>
          <w:trHeight w:val="99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Организация контроля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spacing w:line="276" w:lineRule="auto"/>
              <w:jc w:val="both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Контроль за исполнением Подпрограммы осуществляет глава сельского поселения </w:t>
            </w:r>
            <w:proofErr w:type="gramStart"/>
            <w:r w:rsidR="009A486C" w:rsidRPr="009A486C">
              <w:rPr>
                <w:sz w:val="22"/>
                <w:szCs w:val="22"/>
              </w:rPr>
              <w:t>Ягодное</w:t>
            </w:r>
            <w:proofErr w:type="gramEnd"/>
            <w:r w:rsidRPr="00B014F1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F559AA" w:rsidRDefault="00F559AA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421E1" w:rsidRDefault="002421E1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421E1" w:rsidRDefault="002421E1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2421E1" w:rsidRDefault="002421E1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Анализ и оценка проблемы, решение которой осуществляется путем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b/>
        </w:rPr>
      </w:pPr>
      <w:r w:rsidRPr="00B014F1">
        <w:rPr>
          <w:rFonts w:ascii="Times New Roman" w:hAnsi="Times New Roman" w:cs="Times New Roman"/>
          <w:b/>
        </w:rPr>
        <w:t>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Современная наука доказала, что здоровье человека на 10 - 15 процентов зависит от деятельности учреждений здравоохранения, на 15 - 20 процентов - от генетических факторов, 20 - 25 процентов - от состояния окружающей среды и на 50 - 55 процентов - от условий и образа жизни людей, неотъемлемой составной частью которых является физическая культура и спорт.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Несмотря на увеличение числа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>, занимающихся в организованных формах физической культурой и спортом, их количество составляет 16 процентов от всего населения.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Обеспеченность жителей </w:t>
      </w:r>
      <w:r w:rsidR="00147997" w:rsidRPr="00B014F1">
        <w:rPr>
          <w:rFonts w:ascii="Times New Roman" w:hAnsi="Times New Roman" w:cs="Times New Roman"/>
        </w:rPr>
        <w:t>сельского поселения</w:t>
      </w:r>
      <w:r w:rsidRPr="00B014F1">
        <w:rPr>
          <w:rFonts w:ascii="Times New Roman" w:hAnsi="Times New Roman" w:cs="Times New Roman"/>
        </w:rPr>
        <w:t xml:space="preserve"> площадями спортивных сооружений для занятий физической культурой и спортом составляет 20 процентов.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>Исходя из вышеизложенного принятие данной Подпрограммы будет способствовать в конечном итоге увеличению числа жителей города, занимающихся физической культурой и спортом, в том числе в муниципальных учреждениях дополнительного образования детей физкультурно-спортивной направленности, и укреплению их здоровья.</w:t>
      </w:r>
      <w:proofErr w:type="gramEnd"/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Цели, задачи, приоритетные направления и основное содержание работы с детьми и молодежью на муниципальном уровне определяются в соответствии со </w:t>
      </w:r>
      <w:hyperlink r:id="rId79" w:history="1">
        <w:r w:rsidRPr="00B014F1">
          <w:rPr>
            <w:rFonts w:ascii="Times New Roman" w:hAnsi="Times New Roman" w:cs="Times New Roman"/>
          </w:rPr>
          <w:t>Стратегией</w:t>
        </w:r>
      </w:hyperlink>
      <w:r w:rsidRPr="00B014F1">
        <w:rPr>
          <w:rFonts w:ascii="Times New Roman" w:hAnsi="Times New Roman" w:cs="Times New Roman"/>
        </w:rPr>
        <w:t xml:space="preserve"> государственной молодежной политики в Российской Федерации, утвержденной распоряжением Правительства Российской Федерации от 18 декабря 2006 года № 1760-р.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Муниципальная система физической культуры, спорта и молодежной политики является неотъемлемой частью социальной политики сельского поселения </w:t>
      </w:r>
      <w:proofErr w:type="gramStart"/>
      <w:r w:rsidR="009A486C" w:rsidRPr="009A486C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Молодежная политика сельского поселения </w:t>
      </w:r>
      <w:proofErr w:type="gramStart"/>
      <w:r w:rsidR="009A486C" w:rsidRPr="009A486C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ориентирована на молодежь в возрасте от 14 до 30 лет.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 настоящий момент существует проблема материально-технического обеспечения муниципальных учреждений дополнительного образования детей физкультурно-спортивной направленности и молодежной политики: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крайне низкое материально-техническое оснащение учреждений спорта и молодежной политики. Требуется серьезное финансовое вложение сре</w:t>
      </w:r>
      <w:proofErr w:type="gramStart"/>
      <w:r w:rsidRPr="00B014F1">
        <w:rPr>
          <w:rFonts w:ascii="Times New Roman" w:hAnsi="Times New Roman" w:cs="Times New Roman"/>
        </w:rPr>
        <w:t>дств дл</w:t>
      </w:r>
      <w:proofErr w:type="gramEnd"/>
      <w:r w:rsidRPr="00B014F1">
        <w:rPr>
          <w:rFonts w:ascii="Times New Roman" w:hAnsi="Times New Roman" w:cs="Times New Roman"/>
        </w:rPr>
        <w:t>я обеспечения деятельности данных учреждений в соответствии с санитарно-эпидемиологическими требованиями и требованиями пожарной безопасности;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- приведение материально-технической базы учреждений спорта и молодежной политики в соответствие с современными потребностями детей и молодежи.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Цели и задачи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Цель Подпрограммы: создание условий для успешной социализации и эффективной самореализации молодежи, развитие потенциала молодежи и его использование. Для достижения указанной цели в ходе реализации Подпрограммы решаются следующие задачи: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развитию человеческого потенциала, формирование системы поддержки инициативной и талантливой молодежи;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Профилактика негативных явлений в молодежной среде, содействие социализации молодежи, находящейся в трудной жизненной ситуации;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Содействие занятости молодежи, вовлечение молодежи в социальную практику и развитие инновационной экономики;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 xml:space="preserve"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 сельского поселения </w:t>
      </w:r>
      <w:r w:rsidR="009A486C" w:rsidRPr="009A486C">
        <w:rPr>
          <w:rFonts w:ascii="Times New Roman" w:hAnsi="Times New Roman"/>
        </w:rPr>
        <w:t>Ягодное</w:t>
      </w:r>
      <w:r w:rsidRPr="00B014F1">
        <w:rPr>
          <w:rFonts w:ascii="Times New Roman" w:hAnsi="Times New Roman"/>
        </w:rPr>
        <w:t xml:space="preserve"> муниципального района </w:t>
      </w:r>
      <w:proofErr w:type="gramStart"/>
      <w:r w:rsidRPr="00B014F1">
        <w:rPr>
          <w:rFonts w:ascii="Times New Roman" w:hAnsi="Times New Roman"/>
        </w:rPr>
        <w:t>Ставропольский</w:t>
      </w:r>
      <w:proofErr w:type="gramEnd"/>
      <w:r w:rsidRPr="00B014F1">
        <w:rPr>
          <w:rFonts w:ascii="Times New Roman" w:hAnsi="Times New Roman"/>
        </w:rPr>
        <w:t xml:space="preserve"> Самарской области.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lastRenderedPageBreak/>
        <w:t xml:space="preserve">Проведение ремонтов в муниципальных учреждениях дополнительного образования детей физкультурно-спортивной направленности и молодежной политики сельского поселения </w:t>
      </w:r>
      <w:r w:rsidR="00CA28CB">
        <w:rPr>
          <w:rFonts w:ascii="Times New Roman" w:hAnsi="Times New Roman"/>
        </w:rPr>
        <w:t xml:space="preserve">  Ягодное </w:t>
      </w:r>
      <w:r w:rsidRPr="00B014F1">
        <w:rPr>
          <w:rFonts w:ascii="Times New Roman" w:hAnsi="Times New Roman"/>
        </w:rPr>
        <w:t xml:space="preserve">муниципального района </w:t>
      </w:r>
      <w:proofErr w:type="gramStart"/>
      <w:r w:rsidRPr="00B014F1">
        <w:rPr>
          <w:rFonts w:ascii="Times New Roman" w:hAnsi="Times New Roman"/>
        </w:rPr>
        <w:t>Ставропольский</w:t>
      </w:r>
      <w:proofErr w:type="gramEnd"/>
      <w:r w:rsidRPr="00B014F1">
        <w:rPr>
          <w:rFonts w:ascii="Times New Roman" w:hAnsi="Times New Roman"/>
        </w:rPr>
        <w:t xml:space="preserve"> Самарской области.</w:t>
      </w:r>
    </w:p>
    <w:p w:rsidR="003752F7" w:rsidRPr="00B014F1" w:rsidRDefault="003752F7" w:rsidP="009F6F5B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0" w:firstLine="540"/>
        <w:jc w:val="both"/>
        <w:outlineLvl w:val="1"/>
        <w:rPr>
          <w:rFonts w:ascii="Times New Roman" w:hAnsi="Times New Roman"/>
        </w:rPr>
      </w:pPr>
      <w:r w:rsidRPr="00B014F1">
        <w:rPr>
          <w:rFonts w:ascii="Times New Roman" w:hAnsi="Times New Roman"/>
        </w:rPr>
        <w:t>Обеспечение работы инструкторов по молодежной политике и физкультуре и спорту.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Вышеуказанные задачи будут реализованы в период с 2015 года по 2017 год.</w:t>
      </w:r>
    </w:p>
    <w:p w:rsidR="003752F7" w:rsidRPr="00B014F1" w:rsidRDefault="003752F7" w:rsidP="009F6F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Финансирование мероприятий </w:t>
      </w:r>
      <w:proofErr w:type="gramStart"/>
      <w:r w:rsidRPr="00B014F1">
        <w:rPr>
          <w:rFonts w:ascii="Times New Roman" w:hAnsi="Times New Roman" w:cs="Times New Roman"/>
        </w:rPr>
        <w:t>может</w:t>
      </w:r>
      <w:proofErr w:type="gramEnd"/>
      <w:r w:rsidRPr="00B014F1">
        <w:rPr>
          <w:rFonts w:ascii="Times New Roman" w:hAnsi="Times New Roman" w:cs="Times New Roman"/>
        </w:rPr>
        <w:t xml:space="preserve"> осуществляется за счет денежных средств федерального, областного и бюджета сельского поселения </w:t>
      </w:r>
      <w:r w:rsidR="005B4F47" w:rsidRPr="009A486C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 Мероприятия Подпрограммы и объемы их финанс</w:t>
      </w:r>
      <w:r w:rsidR="006657C2">
        <w:rPr>
          <w:rFonts w:ascii="Times New Roman" w:hAnsi="Times New Roman" w:cs="Times New Roman"/>
        </w:rPr>
        <w:t>ирования подлежат корректировке.</w:t>
      </w:r>
    </w:p>
    <w:p w:rsidR="003752F7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6657C2" w:rsidRDefault="006473DF" w:rsidP="006657C2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Мероприятия Подпрограммы</w:t>
      </w:r>
    </w:p>
    <w:p w:rsidR="006657C2" w:rsidRPr="00B014F1" w:rsidRDefault="006473DF" w:rsidP="006473D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№1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3369"/>
        <w:gridCol w:w="1417"/>
        <w:gridCol w:w="1418"/>
        <w:gridCol w:w="1536"/>
      </w:tblGrid>
      <w:tr w:rsidR="003752F7" w:rsidRPr="00B014F1" w:rsidTr="003752F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F559AA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3752F7" w:rsidRPr="00B014F1" w:rsidTr="003752F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2017 г.</w:t>
            </w:r>
          </w:p>
        </w:tc>
      </w:tr>
      <w:tr w:rsidR="003752F7" w:rsidRPr="00B014F1" w:rsidTr="003752F7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CA28CB" w:rsidRDefault="001C3906" w:rsidP="00916901">
            <w:pPr>
              <w:pStyle w:val="ConsPlusCell"/>
              <w:numPr>
                <w:ilvl w:val="0"/>
                <w:numId w:val="20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CA28CB">
              <w:rPr>
                <w:sz w:val="22"/>
                <w:szCs w:val="22"/>
              </w:rPr>
              <w:t xml:space="preserve"> </w:t>
            </w:r>
            <w:proofErr w:type="gramStart"/>
            <w:r w:rsidR="00916901" w:rsidRPr="00CA28CB">
              <w:rPr>
                <w:sz w:val="22"/>
                <w:szCs w:val="22"/>
              </w:rPr>
              <w:t xml:space="preserve">Материальное содержание инструкторов по </w:t>
            </w:r>
            <w:r w:rsidRPr="00CA28CB">
              <w:rPr>
                <w:sz w:val="22"/>
                <w:szCs w:val="22"/>
              </w:rPr>
              <w:t>м</w:t>
            </w:r>
            <w:r w:rsidR="003752F7" w:rsidRPr="00CA28CB">
              <w:rPr>
                <w:sz w:val="22"/>
                <w:szCs w:val="22"/>
              </w:rPr>
              <w:t>олодежн</w:t>
            </w:r>
            <w:r w:rsidRPr="00CA28CB">
              <w:rPr>
                <w:sz w:val="22"/>
                <w:szCs w:val="22"/>
              </w:rPr>
              <w:t>ой</w:t>
            </w:r>
            <w:r w:rsidR="003752F7" w:rsidRPr="00CA28CB">
              <w:rPr>
                <w:sz w:val="22"/>
                <w:szCs w:val="22"/>
              </w:rPr>
              <w:t xml:space="preserve"> политик</w:t>
            </w:r>
            <w:r w:rsidRPr="00CA28CB">
              <w:rPr>
                <w:sz w:val="22"/>
                <w:szCs w:val="22"/>
              </w:rPr>
              <w:t xml:space="preserve">и в сельском поселении </w:t>
            </w:r>
            <w:proofErr w:type="gramEnd"/>
          </w:p>
        </w:tc>
      </w:tr>
      <w:tr w:rsidR="003752F7" w:rsidRPr="00B014F1" w:rsidTr="003752F7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B014F1" w:rsidRDefault="00F559AA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</w:t>
            </w:r>
            <w:r w:rsidR="003752F7" w:rsidRPr="00B014F1">
              <w:rPr>
                <w:sz w:val="22"/>
                <w:szCs w:val="22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144 000</w:t>
            </w:r>
          </w:p>
        </w:tc>
      </w:tr>
      <w:tr w:rsidR="003752F7" w:rsidRPr="00B014F1" w:rsidTr="00916901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52F7" w:rsidRPr="00B014F1" w:rsidTr="006657C2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7C2" w:rsidRPr="00453C3D" w:rsidTr="00916901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453C3D" w:rsidRDefault="006657C2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453C3D" w:rsidRDefault="00453C3D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44</w:t>
            </w:r>
            <w:r w:rsidRPr="00453C3D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453C3D" w:rsidRDefault="00453C3D" w:rsidP="00453C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44</w:t>
            </w:r>
            <w:r w:rsidRPr="00453C3D">
              <w:rPr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453C3D" w:rsidRDefault="00453C3D" w:rsidP="00453C3D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44</w:t>
            </w:r>
            <w:r w:rsidRPr="00453C3D">
              <w:rPr>
                <w:b/>
                <w:sz w:val="22"/>
                <w:szCs w:val="22"/>
              </w:rPr>
              <w:t xml:space="preserve"> 000</w:t>
            </w:r>
          </w:p>
        </w:tc>
      </w:tr>
      <w:tr w:rsidR="00916901" w:rsidRPr="00B014F1" w:rsidTr="00973C73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6901" w:rsidRPr="00CA28CB" w:rsidRDefault="00916901" w:rsidP="00916901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CA28CB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CA28CB">
              <w:rPr>
                <w:b/>
                <w:sz w:val="22"/>
                <w:szCs w:val="22"/>
              </w:rPr>
              <w:t xml:space="preserve"> </w:t>
            </w:r>
            <w:r w:rsidRPr="00CA28CB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3752F7" w:rsidRPr="00B014F1" w:rsidTr="003752F7">
        <w:trPr>
          <w:cantSplit/>
          <w:trHeight w:val="651"/>
        </w:trPr>
        <w:tc>
          <w:tcPr>
            <w:tcW w:w="27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916901" w:rsidP="0091690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 xml:space="preserve">Материально – техническое </w:t>
            </w:r>
            <w:r>
              <w:rPr>
                <w:sz w:val="22"/>
                <w:szCs w:val="22"/>
              </w:rPr>
              <w:t xml:space="preserve"> содержание</w:t>
            </w:r>
            <w:r w:rsidRPr="00B014F1">
              <w:rPr>
                <w:sz w:val="22"/>
                <w:szCs w:val="22"/>
              </w:rPr>
              <w:t xml:space="preserve">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52F7" w:rsidRPr="00B014F1" w:rsidTr="0091690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52F7" w:rsidRPr="00B014F1" w:rsidTr="00916901">
        <w:trPr>
          <w:cantSplit/>
          <w:trHeight w:val="651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7C2" w:rsidRPr="00453C3D" w:rsidTr="006657C2">
        <w:trPr>
          <w:cantSplit/>
          <w:trHeight w:val="361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657C2" w:rsidRPr="00453C3D" w:rsidRDefault="006657C2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453C3D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453C3D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7C2" w:rsidRPr="00453C3D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0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453C3D" w:rsidRDefault="009F04F0" w:rsidP="00F559AA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 xml:space="preserve"> </w:t>
            </w:r>
            <w:r w:rsidR="00916901" w:rsidRPr="00453C3D">
              <w:rPr>
                <w:sz w:val="22"/>
                <w:szCs w:val="22"/>
              </w:rPr>
              <w:t xml:space="preserve">Материальное содержание инструкторов </w:t>
            </w:r>
            <w:r w:rsidRPr="00453C3D">
              <w:rPr>
                <w:sz w:val="22"/>
                <w:szCs w:val="22"/>
              </w:rPr>
              <w:t>по физкультуре и спорту</w:t>
            </w:r>
            <w:r w:rsidR="00916901" w:rsidRPr="00453C3D">
              <w:rPr>
                <w:sz w:val="22"/>
                <w:szCs w:val="22"/>
              </w:rPr>
              <w:t xml:space="preserve"> в сельском поселении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752F7" w:rsidRPr="00B014F1" w:rsidRDefault="00916901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 xml:space="preserve">Материальное содержание </w:t>
            </w:r>
            <w:r w:rsidR="003752F7" w:rsidRPr="00B014F1">
              <w:rPr>
                <w:sz w:val="22"/>
                <w:szCs w:val="22"/>
              </w:rPr>
              <w:t xml:space="preserve"> инструктора по физкультуре и спорту</w:t>
            </w:r>
          </w:p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111 000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453C3D" w:rsidP="00453C3D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7C2" w:rsidRPr="00453C3D" w:rsidTr="00973C73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57C2" w:rsidRPr="00453C3D" w:rsidRDefault="006657C2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C2" w:rsidRPr="00453C3D" w:rsidRDefault="00453C3D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111 000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C2" w:rsidRPr="00453C3D" w:rsidRDefault="00453C3D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111 000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7C2" w:rsidRPr="00453C3D" w:rsidRDefault="00453C3D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453C3D">
              <w:rPr>
                <w:b/>
                <w:sz w:val="22"/>
                <w:szCs w:val="22"/>
              </w:rPr>
              <w:t>111 000</w:t>
            </w:r>
          </w:p>
        </w:tc>
      </w:tr>
      <w:tr w:rsidR="00530D92" w:rsidRPr="00B014F1" w:rsidTr="00973C73">
        <w:trPr>
          <w:cantSplit/>
          <w:trHeight w:val="553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453C3D" w:rsidRDefault="00530D92" w:rsidP="00530D92">
            <w:pPr>
              <w:pStyle w:val="ConsPlusCell"/>
              <w:widowControl/>
              <w:numPr>
                <w:ilvl w:val="0"/>
                <w:numId w:val="20"/>
              </w:numPr>
              <w:spacing w:line="276" w:lineRule="auto"/>
              <w:rPr>
                <w:sz w:val="22"/>
                <w:szCs w:val="22"/>
              </w:rPr>
            </w:pPr>
            <w:r w:rsidRPr="00453C3D">
              <w:rPr>
                <w:sz w:val="22"/>
                <w:szCs w:val="22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30D92" w:rsidRPr="00B014F1" w:rsidRDefault="00530D92" w:rsidP="00530D92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916901">
              <w:rPr>
                <w:sz w:val="22"/>
                <w:szCs w:val="22"/>
              </w:rPr>
              <w:t>Материаль</w:t>
            </w:r>
            <w:r>
              <w:rPr>
                <w:sz w:val="22"/>
                <w:szCs w:val="22"/>
              </w:rPr>
              <w:t xml:space="preserve">но – техническое </w:t>
            </w:r>
            <w:r w:rsidRPr="00916901">
              <w:rPr>
                <w:sz w:val="22"/>
                <w:szCs w:val="22"/>
              </w:rPr>
              <w:t xml:space="preserve"> содержание </w:t>
            </w:r>
            <w:r w:rsidRPr="00B014F1">
              <w:rPr>
                <w:sz w:val="22"/>
                <w:szCs w:val="22"/>
              </w:rPr>
              <w:t xml:space="preserve"> инструктора по физкультуре и спорту</w:t>
            </w:r>
          </w:p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52F7" w:rsidRPr="00B014F1" w:rsidTr="003752F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752F7" w:rsidRPr="00B014F1" w:rsidTr="006657C2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3752F7" w:rsidP="009F6F5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52F7" w:rsidRPr="00B014F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0D92" w:rsidRPr="002421E1" w:rsidTr="00973C73">
        <w:trPr>
          <w:cantSplit/>
          <w:trHeight w:val="553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0D92" w:rsidRPr="002421E1" w:rsidRDefault="00530D92" w:rsidP="009F6F5B">
            <w:pPr>
              <w:pStyle w:val="ConsPlusCell"/>
              <w:widowControl/>
              <w:spacing w:line="276" w:lineRule="auto"/>
              <w:rPr>
                <w:b/>
                <w:sz w:val="22"/>
                <w:szCs w:val="22"/>
              </w:rPr>
            </w:pPr>
            <w:r w:rsidRPr="002421E1">
              <w:rPr>
                <w:b/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2421E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421E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2421E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421E1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0D92" w:rsidRPr="002421E1" w:rsidRDefault="002421E1" w:rsidP="002421E1">
            <w:pPr>
              <w:pStyle w:val="ConsPlusCell"/>
              <w:widowControl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2421E1">
              <w:rPr>
                <w:b/>
                <w:sz w:val="22"/>
                <w:szCs w:val="22"/>
              </w:rPr>
              <w:t>0</w:t>
            </w:r>
          </w:p>
        </w:tc>
      </w:tr>
    </w:tbl>
    <w:p w:rsidR="003752F7" w:rsidRPr="00B014F1" w:rsidRDefault="003752F7" w:rsidP="009F6F5B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Объемы финансирования мероприятий Подпрограммы за счет средств местного бюджета согласовываются Ответственным исполнителем Подпрограммы – Администрацией сельского поселения </w:t>
      </w:r>
      <w:proofErr w:type="gramStart"/>
      <w:r w:rsidR="005B4F47" w:rsidRPr="009A486C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</w:rPr>
      </w:pPr>
      <w:proofErr w:type="gramStart"/>
      <w:r w:rsidRPr="00B014F1">
        <w:rPr>
          <w:rFonts w:ascii="Times New Roman" w:hAnsi="Times New Roman" w:cs="Times New Roman"/>
        </w:rPr>
        <w:t xml:space="preserve">Объемы финансирования мероприятий Подпрограммы ежегодно подлежат уточнению и утверждению решение Собрания Представителей сельского поселения </w:t>
      </w:r>
      <w:r w:rsidR="005B4F47" w:rsidRPr="009A486C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« О бюджете сельского поселения </w:t>
      </w:r>
      <w:r w:rsidR="005B4F47" w:rsidRPr="009A486C">
        <w:rPr>
          <w:rFonts w:ascii="Times New Roman" w:hAnsi="Times New Roman" w:cs="Times New Roman"/>
        </w:rPr>
        <w:t>Ягодное</w:t>
      </w:r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 на соответствующий финансовый год и плановый период».</w:t>
      </w:r>
      <w:proofErr w:type="gramEnd"/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540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firstLine="709"/>
        <w:jc w:val="center"/>
        <w:outlineLvl w:val="1"/>
        <w:rPr>
          <w:rFonts w:ascii="Times New Roman" w:hAnsi="Times New Roman"/>
          <w:b/>
        </w:rPr>
      </w:pPr>
      <w:r w:rsidRPr="00B014F1">
        <w:rPr>
          <w:rFonts w:ascii="Times New Roman" w:hAnsi="Times New Roman"/>
          <w:b/>
        </w:rPr>
        <w:t>Описание ожидаемых конечных результатов реализации Подпрограммы развития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При условии достижения цели Подпрограммы развития ожидаются следующие результаты: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укрепление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увеличение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увеличение количества детей и молодежи -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политики;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>развитие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3752F7" w:rsidRPr="00B014F1" w:rsidRDefault="003752F7" w:rsidP="009F6F5B">
      <w:pPr>
        <w:autoSpaceDE w:val="0"/>
        <w:autoSpaceDN w:val="0"/>
        <w:adjustRightInd w:val="0"/>
        <w:spacing w:after="0"/>
        <w:ind w:firstLine="851"/>
        <w:outlineLvl w:val="1"/>
        <w:rPr>
          <w:rFonts w:ascii="Times New Roman" w:hAnsi="Times New Roman" w:cs="Times New Roman"/>
        </w:rPr>
      </w:pPr>
    </w:p>
    <w:p w:rsidR="003752F7" w:rsidRPr="00B014F1" w:rsidRDefault="003752F7" w:rsidP="009F6F5B">
      <w:pPr>
        <w:spacing w:after="0"/>
        <w:rPr>
          <w:rFonts w:ascii="Times New Roman" w:hAnsi="Times New Roman" w:cs="Times New Roman"/>
        </w:rPr>
      </w:pPr>
      <w:r w:rsidRPr="00B014F1">
        <w:rPr>
          <w:rFonts w:ascii="Times New Roman" w:hAnsi="Times New Roman" w:cs="Times New Roman"/>
        </w:rPr>
        <w:t xml:space="preserve">Контроль за исполнением Подпрограммы осуществляет глава сельского поселения </w:t>
      </w:r>
      <w:proofErr w:type="gramStart"/>
      <w:r w:rsidR="005B4F47" w:rsidRPr="009A486C">
        <w:rPr>
          <w:rFonts w:ascii="Times New Roman" w:hAnsi="Times New Roman" w:cs="Times New Roman"/>
        </w:rPr>
        <w:t>Ягодное</w:t>
      </w:r>
      <w:proofErr w:type="gramEnd"/>
      <w:r w:rsidRPr="00B014F1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695CB7" w:rsidRPr="00045456" w:rsidRDefault="00695CB7" w:rsidP="00253FBB">
      <w:pPr>
        <w:shd w:val="clear" w:color="auto" w:fill="FFFFFF"/>
        <w:spacing w:after="0"/>
        <w:jc w:val="both"/>
        <w:rPr>
          <w:sz w:val="24"/>
          <w:szCs w:val="24"/>
        </w:rPr>
      </w:pPr>
    </w:p>
    <w:sectPr w:rsidR="00695CB7" w:rsidRPr="00045456" w:rsidSect="00DF0E57">
      <w:footerReference w:type="default" r:id="rId80"/>
      <w:pgSz w:w="11906" w:h="16838"/>
      <w:pgMar w:top="567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6AA" w:rsidRDefault="009576AA" w:rsidP="0028047B">
      <w:pPr>
        <w:spacing w:after="0" w:line="240" w:lineRule="auto"/>
      </w:pPr>
      <w:r>
        <w:separator/>
      </w:r>
    </w:p>
  </w:endnote>
  <w:endnote w:type="continuationSeparator" w:id="0">
    <w:p w:rsidR="009576AA" w:rsidRDefault="009576AA" w:rsidP="00280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3324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727C87" w:rsidRPr="00C3573F" w:rsidRDefault="00727C87">
        <w:pPr>
          <w:pStyle w:val="ab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C3573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3573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608D2">
          <w:rPr>
            <w:rFonts w:ascii="Times New Roman" w:hAnsi="Times New Roman" w:cs="Times New Roman"/>
            <w:noProof/>
            <w:sz w:val="16"/>
            <w:szCs w:val="16"/>
          </w:rPr>
          <w:t>30</w:t>
        </w:r>
        <w:r w:rsidRPr="00C3573F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727C87" w:rsidRDefault="00727C8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6AA" w:rsidRDefault="009576AA" w:rsidP="0028047B">
      <w:pPr>
        <w:spacing w:after="0" w:line="240" w:lineRule="auto"/>
      </w:pPr>
      <w:r>
        <w:separator/>
      </w:r>
    </w:p>
  </w:footnote>
  <w:footnote w:type="continuationSeparator" w:id="0">
    <w:p w:rsidR="009576AA" w:rsidRDefault="009576AA" w:rsidP="00280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5C5085B"/>
    <w:multiLevelType w:val="multilevel"/>
    <w:tmpl w:val="837496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>
    <w:nsid w:val="0C100283"/>
    <w:multiLevelType w:val="multilevel"/>
    <w:tmpl w:val="A072C6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7492873"/>
    <w:multiLevelType w:val="hybridMultilevel"/>
    <w:tmpl w:val="272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95B498F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1647D"/>
    <w:multiLevelType w:val="hybridMultilevel"/>
    <w:tmpl w:val="AC4E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CA2F5F"/>
    <w:multiLevelType w:val="hybridMultilevel"/>
    <w:tmpl w:val="AF083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101369"/>
    <w:multiLevelType w:val="hybridMultilevel"/>
    <w:tmpl w:val="66984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EE71439"/>
    <w:multiLevelType w:val="hybridMultilevel"/>
    <w:tmpl w:val="35AC734C"/>
    <w:lvl w:ilvl="0" w:tplc="23A830B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AB4324"/>
    <w:multiLevelType w:val="hybridMultilevel"/>
    <w:tmpl w:val="75E8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682A710A"/>
    <w:multiLevelType w:val="hybridMultilevel"/>
    <w:tmpl w:val="67A6BAD4"/>
    <w:lvl w:ilvl="0" w:tplc="F40E69A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41">
    <w:nsid w:val="69A81CD6"/>
    <w:multiLevelType w:val="hybridMultilevel"/>
    <w:tmpl w:val="0450C682"/>
    <w:lvl w:ilvl="0" w:tplc="9EB2BD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2">
    <w:nsid w:val="6D3B40C8"/>
    <w:multiLevelType w:val="hybridMultilevel"/>
    <w:tmpl w:val="E7B821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5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40"/>
  </w:num>
  <w:num w:numId="3">
    <w:abstractNumId w:val="11"/>
  </w:num>
  <w:num w:numId="4">
    <w:abstractNumId w:val="1"/>
  </w:num>
  <w:num w:numId="5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</w:num>
  <w:num w:numId="10">
    <w:abstractNumId w:val="37"/>
  </w:num>
  <w:num w:numId="11">
    <w:abstractNumId w:val="9"/>
  </w:num>
  <w:num w:numId="12">
    <w:abstractNumId w:val="12"/>
  </w:num>
  <w:num w:numId="13">
    <w:abstractNumId w:val="39"/>
  </w:num>
  <w:num w:numId="14">
    <w:abstractNumId w:val="4"/>
  </w:num>
  <w:num w:numId="15">
    <w:abstractNumId w:val="29"/>
  </w:num>
  <w:num w:numId="16">
    <w:abstractNumId w:val="21"/>
  </w:num>
  <w:num w:numId="17">
    <w:abstractNumId w:val="34"/>
  </w:num>
  <w:num w:numId="18">
    <w:abstractNumId w:val="23"/>
  </w:num>
  <w:num w:numId="19">
    <w:abstractNumId w:val="6"/>
  </w:num>
  <w:num w:numId="20">
    <w:abstractNumId w:val="24"/>
  </w:num>
  <w:num w:numId="21">
    <w:abstractNumId w:val="3"/>
  </w:num>
  <w:num w:numId="22">
    <w:abstractNumId w:val="19"/>
  </w:num>
  <w:num w:numId="23">
    <w:abstractNumId w:val="15"/>
  </w:num>
  <w:num w:numId="24">
    <w:abstractNumId w:val="45"/>
  </w:num>
  <w:num w:numId="25">
    <w:abstractNumId w:val="18"/>
  </w:num>
  <w:num w:numId="26">
    <w:abstractNumId w:val="46"/>
  </w:num>
  <w:num w:numId="27">
    <w:abstractNumId w:val="8"/>
  </w:num>
  <w:num w:numId="28">
    <w:abstractNumId w:val="43"/>
  </w:num>
  <w:num w:numId="29">
    <w:abstractNumId w:val="17"/>
  </w:num>
  <w:num w:numId="30">
    <w:abstractNumId w:val="25"/>
  </w:num>
  <w:num w:numId="31">
    <w:abstractNumId w:val="26"/>
  </w:num>
  <w:num w:numId="32">
    <w:abstractNumId w:val="27"/>
  </w:num>
  <w:num w:numId="33">
    <w:abstractNumId w:val="33"/>
  </w:num>
  <w:num w:numId="34">
    <w:abstractNumId w:val="20"/>
  </w:num>
  <w:num w:numId="35">
    <w:abstractNumId w:val="44"/>
  </w:num>
  <w:num w:numId="36">
    <w:abstractNumId w:val="10"/>
  </w:num>
  <w:num w:numId="37">
    <w:abstractNumId w:val="13"/>
  </w:num>
  <w:num w:numId="38">
    <w:abstractNumId w:val="38"/>
  </w:num>
  <w:num w:numId="39">
    <w:abstractNumId w:val="31"/>
  </w:num>
  <w:num w:numId="40">
    <w:abstractNumId w:val="7"/>
  </w:num>
  <w:num w:numId="41">
    <w:abstractNumId w:val="42"/>
  </w:num>
  <w:num w:numId="42">
    <w:abstractNumId w:val="5"/>
  </w:num>
  <w:num w:numId="43">
    <w:abstractNumId w:val="22"/>
  </w:num>
  <w:num w:numId="44">
    <w:abstractNumId w:val="47"/>
  </w:num>
  <w:num w:numId="45">
    <w:abstractNumId w:val="28"/>
  </w:num>
  <w:num w:numId="46">
    <w:abstractNumId w:val="35"/>
  </w:num>
  <w:num w:numId="47">
    <w:abstractNumId w:val="14"/>
  </w:num>
  <w:num w:numId="48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1BF8"/>
    <w:rsid w:val="0001528F"/>
    <w:rsid w:val="0004532B"/>
    <w:rsid w:val="00054D7A"/>
    <w:rsid w:val="000752C5"/>
    <w:rsid w:val="00081DF4"/>
    <w:rsid w:val="00082529"/>
    <w:rsid w:val="000D330C"/>
    <w:rsid w:val="000D42AC"/>
    <w:rsid w:val="000E3C76"/>
    <w:rsid w:val="000E43F2"/>
    <w:rsid w:val="0010370B"/>
    <w:rsid w:val="001403A4"/>
    <w:rsid w:val="00143171"/>
    <w:rsid w:val="00147997"/>
    <w:rsid w:val="001642F7"/>
    <w:rsid w:val="00167D14"/>
    <w:rsid w:val="001704DF"/>
    <w:rsid w:val="00186409"/>
    <w:rsid w:val="001919E8"/>
    <w:rsid w:val="00197FB9"/>
    <w:rsid w:val="001A5242"/>
    <w:rsid w:val="001A6BCD"/>
    <w:rsid w:val="001B541D"/>
    <w:rsid w:val="001C3906"/>
    <w:rsid w:val="00222A28"/>
    <w:rsid w:val="0022773D"/>
    <w:rsid w:val="002421E1"/>
    <w:rsid w:val="0024569F"/>
    <w:rsid w:val="002468E8"/>
    <w:rsid w:val="00253FBB"/>
    <w:rsid w:val="002639EF"/>
    <w:rsid w:val="002700A7"/>
    <w:rsid w:val="0028047B"/>
    <w:rsid w:val="00281A5E"/>
    <w:rsid w:val="00283FFA"/>
    <w:rsid w:val="0029238C"/>
    <w:rsid w:val="002A49FF"/>
    <w:rsid w:val="002C0436"/>
    <w:rsid w:val="002D0422"/>
    <w:rsid w:val="00310C90"/>
    <w:rsid w:val="00317520"/>
    <w:rsid w:val="00320157"/>
    <w:rsid w:val="00321670"/>
    <w:rsid w:val="00347018"/>
    <w:rsid w:val="0035009F"/>
    <w:rsid w:val="00352DBA"/>
    <w:rsid w:val="00360B19"/>
    <w:rsid w:val="003752F7"/>
    <w:rsid w:val="00383FE0"/>
    <w:rsid w:val="0039380C"/>
    <w:rsid w:val="003975CE"/>
    <w:rsid w:val="003A78A3"/>
    <w:rsid w:val="003B41CF"/>
    <w:rsid w:val="003B4496"/>
    <w:rsid w:val="003D2C93"/>
    <w:rsid w:val="003E592A"/>
    <w:rsid w:val="00417FC1"/>
    <w:rsid w:val="00446CB5"/>
    <w:rsid w:val="00453C3D"/>
    <w:rsid w:val="004551ED"/>
    <w:rsid w:val="00455931"/>
    <w:rsid w:val="004C6DC5"/>
    <w:rsid w:val="004E1242"/>
    <w:rsid w:val="004F4867"/>
    <w:rsid w:val="004F7954"/>
    <w:rsid w:val="005057EB"/>
    <w:rsid w:val="005079BA"/>
    <w:rsid w:val="00510013"/>
    <w:rsid w:val="005269EC"/>
    <w:rsid w:val="00527E98"/>
    <w:rsid w:val="00530D92"/>
    <w:rsid w:val="005545D5"/>
    <w:rsid w:val="005815D0"/>
    <w:rsid w:val="0058266A"/>
    <w:rsid w:val="00586AB6"/>
    <w:rsid w:val="005B4F47"/>
    <w:rsid w:val="005C4FC6"/>
    <w:rsid w:val="005D7BE9"/>
    <w:rsid w:val="005E05B0"/>
    <w:rsid w:val="005E57ED"/>
    <w:rsid w:val="005F36F4"/>
    <w:rsid w:val="00601EC4"/>
    <w:rsid w:val="006049A0"/>
    <w:rsid w:val="00637943"/>
    <w:rsid w:val="00641D3F"/>
    <w:rsid w:val="006473DF"/>
    <w:rsid w:val="00653317"/>
    <w:rsid w:val="00656A14"/>
    <w:rsid w:val="00661986"/>
    <w:rsid w:val="006657C2"/>
    <w:rsid w:val="006905DF"/>
    <w:rsid w:val="00695CB7"/>
    <w:rsid w:val="006A771C"/>
    <w:rsid w:val="006C14A3"/>
    <w:rsid w:val="006C602E"/>
    <w:rsid w:val="006E344F"/>
    <w:rsid w:val="00714052"/>
    <w:rsid w:val="007260B6"/>
    <w:rsid w:val="00727C87"/>
    <w:rsid w:val="00735208"/>
    <w:rsid w:val="00744883"/>
    <w:rsid w:val="0076283E"/>
    <w:rsid w:val="0077001A"/>
    <w:rsid w:val="00775C19"/>
    <w:rsid w:val="00795572"/>
    <w:rsid w:val="007A22DA"/>
    <w:rsid w:val="007B4398"/>
    <w:rsid w:val="007D307A"/>
    <w:rsid w:val="007E061D"/>
    <w:rsid w:val="00830700"/>
    <w:rsid w:val="00843762"/>
    <w:rsid w:val="00850FFE"/>
    <w:rsid w:val="008902FC"/>
    <w:rsid w:val="008A40DD"/>
    <w:rsid w:val="008A7192"/>
    <w:rsid w:val="008B09C0"/>
    <w:rsid w:val="008B7C7F"/>
    <w:rsid w:val="008F75F3"/>
    <w:rsid w:val="00916901"/>
    <w:rsid w:val="00926026"/>
    <w:rsid w:val="00930C09"/>
    <w:rsid w:val="00936A16"/>
    <w:rsid w:val="00950F52"/>
    <w:rsid w:val="00952E9F"/>
    <w:rsid w:val="009576AA"/>
    <w:rsid w:val="0097350E"/>
    <w:rsid w:val="00973C73"/>
    <w:rsid w:val="009814C9"/>
    <w:rsid w:val="009A486C"/>
    <w:rsid w:val="009C3D30"/>
    <w:rsid w:val="009C464A"/>
    <w:rsid w:val="009C63A3"/>
    <w:rsid w:val="009F04F0"/>
    <w:rsid w:val="009F0C54"/>
    <w:rsid w:val="009F6F5B"/>
    <w:rsid w:val="00A038FB"/>
    <w:rsid w:val="00A36264"/>
    <w:rsid w:val="00A53534"/>
    <w:rsid w:val="00A70A10"/>
    <w:rsid w:val="00A86BBA"/>
    <w:rsid w:val="00A94418"/>
    <w:rsid w:val="00B014F1"/>
    <w:rsid w:val="00B35921"/>
    <w:rsid w:val="00B608D2"/>
    <w:rsid w:val="00B6137C"/>
    <w:rsid w:val="00B65E51"/>
    <w:rsid w:val="00B72B55"/>
    <w:rsid w:val="00B8457C"/>
    <w:rsid w:val="00B93AD7"/>
    <w:rsid w:val="00BB26E5"/>
    <w:rsid w:val="00BB49AC"/>
    <w:rsid w:val="00BC1DC9"/>
    <w:rsid w:val="00BE0EA4"/>
    <w:rsid w:val="00BF17AA"/>
    <w:rsid w:val="00BF2E0F"/>
    <w:rsid w:val="00BF710A"/>
    <w:rsid w:val="00C2633C"/>
    <w:rsid w:val="00C272DD"/>
    <w:rsid w:val="00C3573F"/>
    <w:rsid w:val="00C54E6A"/>
    <w:rsid w:val="00C61D1D"/>
    <w:rsid w:val="00C66DBB"/>
    <w:rsid w:val="00C677B8"/>
    <w:rsid w:val="00C84E4C"/>
    <w:rsid w:val="00C90302"/>
    <w:rsid w:val="00CA28CB"/>
    <w:rsid w:val="00CA30B4"/>
    <w:rsid w:val="00CB0B78"/>
    <w:rsid w:val="00CC772E"/>
    <w:rsid w:val="00CD7DC8"/>
    <w:rsid w:val="00D27FC8"/>
    <w:rsid w:val="00D4413D"/>
    <w:rsid w:val="00D47106"/>
    <w:rsid w:val="00D524AF"/>
    <w:rsid w:val="00D531D9"/>
    <w:rsid w:val="00D65908"/>
    <w:rsid w:val="00D66271"/>
    <w:rsid w:val="00DF0E57"/>
    <w:rsid w:val="00E0596A"/>
    <w:rsid w:val="00E203DE"/>
    <w:rsid w:val="00E25B42"/>
    <w:rsid w:val="00E36DAE"/>
    <w:rsid w:val="00E729B0"/>
    <w:rsid w:val="00ED104D"/>
    <w:rsid w:val="00EE048C"/>
    <w:rsid w:val="00EE09D4"/>
    <w:rsid w:val="00EE2A49"/>
    <w:rsid w:val="00F21725"/>
    <w:rsid w:val="00F559AA"/>
    <w:rsid w:val="00F93EA4"/>
    <w:rsid w:val="00FA4881"/>
    <w:rsid w:val="00FB1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532B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04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32B"/>
  </w:style>
  <w:style w:type="paragraph" w:styleId="a5">
    <w:name w:val="List Paragraph"/>
    <w:basedOn w:val="a"/>
    <w:uiPriority w:val="34"/>
    <w:qFormat/>
    <w:rsid w:val="00417FC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417F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8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2804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28047B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28047B"/>
    <w:pPr>
      <w:suppressLineNumbers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047B"/>
  </w:style>
  <w:style w:type="paragraph" w:styleId="ab">
    <w:name w:val="footer"/>
    <w:basedOn w:val="a"/>
    <w:link w:val="ac"/>
    <w:uiPriority w:val="99"/>
    <w:unhideWhenUsed/>
    <w:rsid w:val="00280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8047B"/>
  </w:style>
  <w:style w:type="paragraph" w:customStyle="1" w:styleId="1">
    <w:name w:val="Абзац списка1"/>
    <w:basedOn w:val="a"/>
    <w:rsid w:val="00641D3F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rsid w:val="00F93E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752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B014F1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B014F1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253FBB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53F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253FBB"/>
    <w:rPr>
      <w:rFonts w:ascii="Calibri" w:hAnsi="Calibri"/>
    </w:rPr>
  </w:style>
  <w:style w:type="paragraph" w:styleId="af0">
    <w:name w:val="No Spacing"/>
    <w:link w:val="af"/>
    <w:uiPriority w:val="99"/>
    <w:qFormat/>
    <w:rsid w:val="00253FBB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2923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9238C"/>
  </w:style>
  <w:style w:type="character" w:customStyle="1" w:styleId="af1">
    <w:name w:val="Гипертекстовая ссылка"/>
    <w:uiPriority w:val="99"/>
    <w:rsid w:val="0029238C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D53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53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05590840A4A9F876FC05F711259F65DD1CD5522BCC44DE2674811F291A5B864883C14FB3C581EB4A1qEH" TargetMode="External"/><Relationship Id="rId18" Type="http://schemas.openxmlformats.org/officeDocument/2006/relationships/hyperlink" Target="consultantplus://offline/ref=C05590840A4A9F876FC05F711259F65DD1CD5522BCCB4DE2674811F291A5B864883C14FB3C581AB7A1qFH" TargetMode="External"/><Relationship Id="rId26" Type="http://schemas.openxmlformats.org/officeDocument/2006/relationships/hyperlink" Target="consultantplus://offline/ref=C05590840A4A9F876FC05F711259F65DD1CE502FB0CB4DE2674811F291A5B864883C14FB3C5819B6A1qEH" TargetMode="External"/><Relationship Id="rId39" Type="http://schemas.openxmlformats.org/officeDocument/2006/relationships/hyperlink" Target="consultantplus://offline/ref=C05590840A4A9F876FC05F711259F65DD1CE5022BEC84DE2674811F291A5B864883C14FB3C581BB6A1q1H" TargetMode="External"/><Relationship Id="rId21" Type="http://schemas.openxmlformats.org/officeDocument/2006/relationships/hyperlink" Target="consultantplus://offline/ref=C05590840A4A9F876FC05F711259F65DD1CD5522BDC54DE2674811F291A5B864883C14FB3C5812B2A1q1H" TargetMode="External"/><Relationship Id="rId34" Type="http://schemas.openxmlformats.org/officeDocument/2006/relationships/hyperlink" Target="consultantplus://offline/ref=C05590840A4A9F876FC05F711259F65DD1CF542EB8CE4DE2674811F291A5B864883C14FB3C581BB6A1q2H" TargetMode="External"/><Relationship Id="rId42" Type="http://schemas.openxmlformats.org/officeDocument/2006/relationships/hyperlink" Target="consultantplus://offline/ref=C05590840A4A9F876FC05F711259F65DD1CD5522BCC84DE2674811F291A5B864883C14FB3C581EB3A1q5H" TargetMode="External"/><Relationship Id="rId47" Type="http://schemas.openxmlformats.org/officeDocument/2006/relationships/hyperlink" Target="consultantplus://offline/ref=C05590840A4A9F876FC05F711259F65DD1CD5522BDC54DE2674811F291A5B864883C14FB3C5812B5A1q3H" TargetMode="External"/><Relationship Id="rId50" Type="http://schemas.openxmlformats.org/officeDocument/2006/relationships/hyperlink" Target="consultantplus://offline/ref=C05590840A4A9F876FC05F711259F65DD1CD5522BDC54DE2674811F291A5B864883C14FB3C5812B5A1qEH" TargetMode="External"/><Relationship Id="rId55" Type="http://schemas.openxmlformats.org/officeDocument/2006/relationships/hyperlink" Target="consultantplus://offline/ref=C05590840A4A9F876FC05F711259F65DD1CD5725B8CB4DE2674811F291A5B864883C14FB3C581BB0A1q5H" TargetMode="External"/><Relationship Id="rId63" Type="http://schemas.openxmlformats.org/officeDocument/2006/relationships/hyperlink" Target="consultantplus://offline/ref=C05590840A4A9F876FC05F711259F65DD1CE502FB0CB4DE2674811F291A5B864883C14FB3C581BB8A1qEH" TargetMode="External"/><Relationship Id="rId68" Type="http://schemas.openxmlformats.org/officeDocument/2006/relationships/hyperlink" Target="consultantplus://offline/main?base=LAW;n=108907;fld=134" TargetMode="External"/><Relationship Id="rId76" Type="http://schemas.openxmlformats.org/officeDocument/2006/relationships/hyperlink" Target="http://zakon.scli.ru/ru/legal_texts/act_municipal_education/index.php?do4=document&amp;id4=96e20c02-1b12-465a-b64c-24aa92270007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05590840A4A9F876FC05F711259F65DD1CE5E23BCC94DE2674811F291A5B864883C14FB3C5918B9A1q0H" TargetMode="External"/><Relationship Id="rId29" Type="http://schemas.openxmlformats.org/officeDocument/2006/relationships/hyperlink" Target="consultantplus://offline/ref=C05590840A4A9F876FC05F711259F65DD1CD532EB1CF4DE2674811F291A5B864883C14F93CA5qEH" TargetMode="External"/><Relationship Id="rId11" Type="http://schemas.openxmlformats.org/officeDocument/2006/relationships/hyperlink" Target="consultantplus://offline/ref=C05590840A4A9F876FC05F711259F65DD1CD5522BDC84DE2674811F291A5B864883C14FB3C581BB0A1q6H" TargetMode="External"/><Relationship Id="rId24" Type="http://schemas.openxmlformats.org/officeDocument/2006/relationships/hyperlink" Target="consultantplus://offline/ref=C05590840A4A9F876FC05F711259F65DD1CD5522BDC54DE2674811F291A5B864883C14FB3C5812B5A1q7H" TargetMode="External"/><Relationship Id="rId32" Type="http://schemas.openxmlformats.org/officeDocument/2006/relationships/hyperlink" Target="consultantplus://offline/ref=C05590840A4A9F876FC05F711259F65DD1CA572FB1CA4DE2674811F291A5B864883C14FB3C581BB7A1q7H" TargetMode="External"/><Relationship Id="rId37" Type="http://schemas.openxmlformats.org/officeDocument/2006/relationships/hyperlink" Target="consultantplus://offline/ref=C05590840A4A9F876FC05F711259F65DD1C95425BBCC4DE2674811F291A5B864883C14FB3C5818B1A1q1H" TargetMode="External"/><Relationship Id="rId40" Type="http://schemas.openxmlformats.org/officeDocument/2006/relationships/hyperlink" Target="consultantplus://offline/ref=C05590840A4A9F876FC05F711259F65DD1CD5522BCC84DE2674811F291A5B864883C14FB3C581EB3A1q4H" TargetMode="External"/><Relationship Id="rId45" Type="http://schemas.openxmlformats.org/officeDocument/2006/relationships/hyperlink" Target="consultantplus://offline/ref=C05590840A4A9F876FC05F711259F65DD1CD5522BCC84DE2674811F291A5B864883C14FB3C581EB3A1q0H" TargetMode="External"/><Relationship Id="rId53" Type="http://schemas.openxmlformats.org/officeDocument/2006/relationships/hyperlink" Target="consultantplus://offline/ref=C05590840A4A9F876FC05F711259F65DD7CB572EB8C610E86F111DF096AAE7738F7518FA3C5A12ABq8H" TargetMode="External"/><Relationship Id="rId58" Type="http://schemas.openxmlformats.org/officeDocument/2006/relationships/hyperlink" Target="consultantplus://offline/ref=C05590840A4A9F876FC05F711259F65DD1CD5026BACD4DE2674811F291A5B864883C14FB3FA5qCH" TargetMode="External"/><Relationship Id="rId66" Type="http://schemas.openxmlformats.org/officeDocument/2006/relationships/hyperlink" Target="http://www.pandia.ru/text/category/munitcipalmznoe_upravlenie/" TargetMode="External"/><Relationship Id="rId74" Type="http://schemas.openxmlformats.org/officeDocument/2006/relationships/hyperlink" Target="garantF1://10064072.215" TargetMode="External"/><Relationship Id="rId79" Type="http://schemas.openxmlformats.org/officeDocument/2006/relationships/hyperlink" Target="consultantplus://offline/main?base=LAW;n=98606;fld=134;dst=10000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C05590840A4A9F876FC05F711259F65DD1CE5022BDCA4DE2674811F291A5B864883C14FB3C581FB5A1q0H" TargetMode="External"/><Relationship Id="rId82" Type="http://schemas.openxmlformats.org/officeDocument/2006/relationships/theme" Target="theme/theme1.xml"/><Relationship Id="rId10" Type="http://schemas.openxmlformats.org/officeDocument/2006/relationships/hyperlink" Target="consultantplus://offline/ref=C05590840A4A9F876FC05F711259F65DD1CD5222B9CE4DE2674811F291A5B864883C14FB3C581BB0A1q2H" TargetMode="External"/><Relationship Id="rId19" Type="http://schemas.openxmlformats.org/officeDocument/2006/relationships/hyperlink" Target="consultantplus://offline/ref=C05590840A4A9F876FC05F711259F65DD1C85424BBCB4DE2674811F291A5B864883C14FB3C5819B8A1qEH" TargetMode="External"/><Relationship Id="rId31" Type="http://schemas.openxmlformats.org/officeDocument/2006/relationships/hyperlink" Target="consultantplus://offline/ref=C05590840A4A9F876FC05F711259F65DD5CC522EB9C610E86F111DF096AAE7738F7518FA3C581FABq9H" TargetMode="External"/><Relationship Id="rId44" Type="http://schemas.openxmlformats.org/officeDocument/2006/relationships/hyperlink" Target="consultantplus://offline/ref=C05590840A4A9F876FC05F711259F65DD1CD5522BCC84DE2674811F291A5B864883C14FB3C581EB3A1q3H" TargetMode="External"/><Relationship Id="rId52" Type="http://schemas.openxmlformats.org/officeDocument/2006/relationships/hyperlink" Target="consultantplus://offline/ref=C05590840A4A9F876FC05F711259F65DD1CD5522BCCC4DE2674811F291A5B864883C14FB3C581AB1A1qFH" TargetMode="External"/><Relationship Id="rId60" Type="http://schemas.openxmlformats.org/officeDocument/2006/relationships/hyperlink" Target="consultantplus://offline/ref=C05590840A4A9F876FC05F711259F65DD1CD5522BDCF4DE2674811F291A5B864883C14FB3C581BB8A1qFH" TargetMode="External"/><Relationship Id="rId65" Type="http://schemas.openxmlformats.org/officeDocument/2006/relationships/hyperlink" Target="consultantplus://offline/ref=C05590840A4A9F876FC05F711259F65DD1CF5E25B1CA4DE2674811F291A5B864883C14FB3C5819B4A1qFH" TargetMode="External"/><Relationship Id="rId73" Type="http://schemas.openxmlformats.org/officeDocument/2006/relationships/oleObject" Target="embeddings/oleObject2.bin"/><Relationship Id="rId78" Type="http://schemas.openxmlformats.org/officeDocument/2006/relationships/hyperlink" Target="consultantplus://offline/ref=63A890EF4B57774896625C25938BB0369D7D7D33B19A50F22737BBA881M014L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sotcialmzno_yekonomicheskoe_razvitie/" TargetMode="External"/><Relationship Id="rId14" Type="http://schemas.openxmlformats.org/officeDocument/2006/relationships/hyperlink" Target="consultantplus://offline/ref=C05590840A4A9F876FC05F711259F65DD1C85720BCCB4DE2674811F291A5B864883C14FB3C581AB2A1qEH" TargetMode="External"/><Relationship Id="rId22" Type="http://schemas.openxmlformats.org/officeDocument/2006/relationships/hyperlink" Target="consultantplus://offline/ref=C05590840A4A9F876FC05F711259F65DD7C85427B0C610E86F111DF096AAE7738F7518FA3C501DABq3H" TargetMode="External"/><Relationship Id="rId27" Type="http://schemas.openxmlformats.org/officeDocument/2006/relationships/hyperlink" Target="consultantplus://offline/ref=C05590840A4A9F876FC05F711259F65DD7C85427B0C610E86F111DF096AAE7738F7518FA3C501DABq2H" TargetMode="External"/><Relationship Id="rId30" Type="http://schemas.openxmlformats.org/officeDocument/2006/relationships/hyperlink" Target="consultantplus://offline/ref=C05590840A4A9F876FC05F711259F65DD1CD532EB1CF4DE2674811F291AAq5H" TargetMode="External"/><Relationship Id="rId35" Type="http://schemas.openxmlformats.org/officeDocument/2006/relationships/hyperlink" Target="consultantplus://offline/ref=C05590840A4A9F876FC05F711259F65DD1CE5E23BCC94DE2674811F291A5B864883C14FB3C5918B9A1q1H" TargetMode="External"/><Relationship Id="rId43" Type="http://schemas.openxmlformats.org/officeDocument/2006/relationships/hyperlink" Target="consultantplus://offline/ref=C05590840A4A9F876FC05F711259F65DD8CA5F27B9C610E86F111DF096AAE7738F7518FA3C581AABq5H" TargetMode="External"/><Relationship Id="rId48" Type="http://schemas.openxmlformats.org/officeDocument/2006/relationships/hyperlink" Target="consultantplus://offline/ref=C05590840A4A9F876FC05F711259F65DD1CD5522BCC54DE2674811F291A5B864883C14FB3C5818B0A1qEH" TargetMode="External"/><Relationship Id="rId56" Type="http://schemas.openxmlformats.org/officeDocument/2006/relationships/hyperlink" Target="consultantplus://offline/ref=C05590840A4A9F876FC05F711259F65DD1CD5522BCCE4DE2674811F291A5B864883C14FB3C5819B0A1q5H" TargetMode="External"/><Relationship Id="rId64" Type="http://schemas.openxmlformats.org/officeDocument/2006/relationships/hyperlink" Target="consultantplus://offline/ref=C05590840A4A9F876FC05F711259F65DD1CE502FB0CB4DE2674811F291A5B864883C14FB3C5819B9A1q6H" TargetMode="External"/><Relationship Id="rId69" Type="http://schemas.openxmlformats.org/officeDocument/2006/relationships/hyperlink" Target="consultantplus://offline/main?base=RLAW256;n=30544;fld=134;dst=100051" TargetMode="External"/><Relationship Id="rId77" Type="http://schemas.openxmlformats.org/officeDocument/2006/relationships/hyperlink" Target="garantF1://2207682.0" TargetMode="External"/><Relationship Id="rId8" Type="http://schemas.openxmlformats.org/officeDocument/2006/relationships/hyperlink" Target="http://www.pandia.ru/text/category/organi_mestnogo_samoupravleniya/" TargetMode="External"/><Relationship Id="rId51" Type="http://schemas.openxmlformats.org/officeDocument/2006/relationships/hyperlink" Target="consultantplus://offline/ref=C05590840A4A9F876FC05F711259F65DD1CD522FB0C54DE2674811F291A5B864883C14FB3C5819B9A1q6H" TargetMode="External"/><Relationship Id="rId72" Type="http://schemas.openxmlformats.org/officeDocument/2006/relationships/image" Target="media/image2.emf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C05590840A4A9F876FC05F711259F65DD1CD5522BCC44DE2674811F291A5B864883C14FB3C581AB6A1qFH" TargetMode="External"/><Relationship Id="rId17" Type="http://schemas.openxmlformats.org/officeDocument/2006/relationships/hyperlink" Target="consultantplus://offline/ref=C05590840A4A9F876FC05F711259F65DD1CD5026BDCB4DE2674811F291A5B864883C14F8A3qEH" TargetMode="External"/><Relationship Id="rId25" Type="http://schemas.openxmlformats.org/officeDocument/2006/relationships/hyperlink" Target="consultantplus://offline/ref=C05590840A4A9F876FC05F711259F65DD1CD5522BDC54DE2674811F291A5B864883C14FB3C5812B5A1q5H" TargetMode="External"/><Relationship Id="rId33" Type="http://schemas.openxmlformats.org/officeDocument/2006/relationships/hyperlink" Target="consultantplus://offline/ref=C05590840A4A9F876FC05F711259F65DD5CE5327BFC610E86F111DF096AAE7738F7518FA3C581BABq8H" TargetMode="External"/><Relationship Id="rId38" Type="http://schemas.openxmlformats.org/officeDocument/2006/relationships/hyperlink" Target="consultantplus://offline/ref=C05590840A4A9F876FC05F711259F65DD1CD5522BCCB4DE2674811F291A5B864883C14FB3C581AB6A1q7H" TargetMode="External"/><Relationship Id="rId46" Type="http://schemas.openxmlformats.org/officeDocument/2006/relationships/hyperlink" Target="consultantplus://offline/ref=C05590840A4A9F876FC05F711259F65DD1CE5E23BCC94DE2674811F291A5B864883C14FB3C5918B9A1qEH" TargetMode="External"/><Relationship Id="rId59" Type="http://schemas.openxmlformats.org/officeDocument/2006/relationships/hyperlink" Target="consultantplus://offline/ref=C05590840A4A9F876FC05F711259F65DD1CD5026BACD4DE2674811F291A5B864883C14FB3BA5qBH" TargetMode="External"/><Relationship Id="rId67" Type="http://schemas.openxmlformats.org/officeDocument/2006/relationships/hyperlink" Target="consultantplus://offline/main?base=LAW;n=113646;fld=134" TargetMode="External"/><Relationship Id="rId20" Type="http://schemas.openxmlformats.org/officeDocument/2006/relationships/hyperlink" Target="consultantplus://offline/ref=C05590840A4A9F876FC05F711259F65DD1CE5522BACB4DE2674811F291A5B864883C14FB3C581BB0A1q0H" TargetMode="External"/><Relationship Id="rId41" Type="http://schemas.openxmlformats.org/officeDocument/2006/relationships/hyperlink" Target="consultantplus://offline/ref=C05590840A4A9F876FC05F711259F65DD1CF5221BAC84DE2674811F291A5B864883C14FB3C581BB4A1q2H" TargetMode="External"/><Relationship Id="rId54" Type="http://schemas.openxmlformats.org/officeDocument/2006/relationships/hyperlink" Target="consultantplus://offline/ref=C05590840A4A9F876FC05F711259F65DD1CE5E23BCC94DE2674811F291A5B864883C14FB3C5918B9A1qFH" TargetMode="External"/><Relationship Id="rId62" Type="http://schemas.openxmlformats.org/officeDocument/2006/relationships/hyperlink" Target="consultantplus://offline/ref=C05590840A4A9F876FC05F711259F65DD1CE5E23BCC94DE2674811F291A5B864883C14FB3C5918B8A1q4H" TargetMode="External"/><Relationship Id="rId70" Type="http://schemas.openxmlformats.org/officeDocument/2006/relationships/image" Target="media/image1.emf"/><Relationship Id="rId75" Type="http://schemas.openxmlformats.org/officeDocument/2006/relationships/hyperlink" Target="garantF1://86367.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C05590840A4A9F876FC05F711259F65DD1CA5022BCC94DE2674811F291A5B864883C14FB3C581BB5A1q6H" TargetMode="External"/><Relationship Id="rId23" Type="http://schemas.openxmlformats.org/officeDocument/2006/relationships/hyperlink" Target="consultantplus://offline/ref=C05590840A4A9F876FC05F711259F65DD1CD5522BDC54DE2674811F291A5B864883C14FB3C5812B2A1qFH" TargetMode="External"/><Relationship Id="rId28" Type="http://schemas.openxmlformats.org/officeDocument/2006/relationships/hyperlink" Target="consultantplus://offline/ref=C05590840A4A9F876FC05F711259F65DD1CD5522BCCD4DE2674811F291A5B864883C14FB3C5819B4A1q3H" TargetMode="External"/><Relationship Id="rId36" Type="http://schemas.openxmlformats.org/officeDocument/2006/relationships/hyperlink" Target="consultantplus://offline/ref=C05590840A4A9F876FC05F711259F65DD1CA502EB1C94DE2674811F291A5B864883C14FB3C581AB1A1q1H" TargetMode="External"/><Relationship Id="rId49" Type="http://schemas.openxmlformats.org/officeDocument/2006/relationships/hyperlink" Target="consultantplus://offline/ref=C05590840A4A9F876FC05F711259F65DD7C85427B0C610E86F111DF096AAE7738F7518FA3C501DABq5H" TargetMode="External"/><Relationship Id="rId57" Type="http://schemas.openxmlformats.org/officeDocument/2006/relationships/hyperlink" Target="consultantplus://offline/ref=C05590840A4A9F876FC05F711259F65DD1CD5522BCCE4DE2674811F291A5B864883C14FB3C5819B0A1q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53610-5B69-4713-B67B-3356AE93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63</Pages>
  <Words>20582</Words>
  <Characters>117323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79</cp:revision>
  <cp:lastPrinted>2015-01-10T09:07:00Z</cp:lastPrinted>
  <dcterms:created xsi:type="dcterms:W3CDTF">2014-10-10T12:23:00Z</dcterms:created>
  <dcterms:modified xsi:type="dcterms:W3CDTF">2015-01-12T06:29:00Z</dcterms:modified>
</cp:coreProperties>
</file>