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230F05E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АДМИНИСТРАЦИЯ</w:t>
      </w:r>
    </w:p>
    <w:p w14:paraId="4A821D11" w14:textId="1C11BC11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СЕЛЬСКОГО </w:t>
      </w:r>
      <w:r w:rsidR="00FB42E6" w:rsidRPr="00FB42E6">
        <w:rPr>
          <w:b/>
          <w:sz w:val="28"/>
          <w:szCs w:val="28"/>
        </w:rPr>
        <w:t>ПОСЕЛЕНИЯ ЯГОДНОЕ</w:t>
      </w:r>
    </w:p>
    <w:p w14:paraId="7CA1E39F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69A651C8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2C9C4BC9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0314279A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74000A9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D661257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FDA4DE6" w14:textId="4B52C1A9" w:rsidR="00107575" w:rsidRDefault="00DB044C">
      <w:pPr>
        <w:jc w:val="center"/>
      </w:pPr>
      <w:r>
        <w:rPr>
          <w:b/>
          <w:sz w:val="28"/>
          <w:szCs w:val="28"/>
        </w:rPr>
        <w:t>от 25 ноября 2019 года № 78</w:t>
      </w:r>
    </w:p>
    <w:p w14:paraId="34EB5688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4363816A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B688976" w14:textId="3750EEF8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FB42E6" w:rsidRPr="00FB42E6">
        <w:rPr>
          <w:b/>
          <w:sz w:val="28"/>
          <w:szCs w:val="28"/>
        </w:rPr>
        <w:t>поселения Ягодное</w:t>
      </w:r>
      <w:r w:rsidR="00FB42E6" w:rsidRPr="00FD7225">
        <w:rPr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</w:t>
      </w:r>
      <w:r w:rsidRPr="00672F1F">
        <w:rPr>
          <w:b/>
          <w:sz w:val="28"/>
          <w:szCs w:val="28"/>
          <w:lang w:eastAsia="ar-SA"/>
        </w:rPr>
        <w:t xml:space="preserve">сельского </w:t>
      </w:r>
      <w:r w:rsidR="00FB42E6" w:rsidRPr="00FB42E6">
        <w:rPr>
          <w:b/>
          <w:sz w:val="28"/>
          <w:szCs w:val="28"/>
        </w:rPr>
        <w:t xml:space="preserve">поселения Ягодное </w:t>
      </w:r>
      <w:r w:rsidR="000B679D" w:rsidRPr="00FB42E6">
        <w:rPr>
          <w:b/>
          <w:sz w:val="28"/>
          <w:szCs w:val="28"/>
        </w:rPr>
        <w:t>муниципального</w:t>
      </w:r>
      <w:r w:rsidR="000B679D" w:rsidRPr="00970CE2">
        <w:rPr>
          <w:b/>
          <w:sz w:val="28"/>
          <w:szCs w:val="28"/>
        </w:rPr>
        <w:t xml:space="preserve">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2842F7EF" w14:textId="70C503EE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FB42E6" w:rsidRPr="005B130C">
        <w:rPr>
          <w:sz w:val="28"/>
          <w:szCs w:val="28"/>
        </w:rPr>
        <w:t>поселения Ягодное</w:t>
      </w:r>
      <w:r w:rsidR="000B679D" w:rsidRPr="000B679D">
        <w:rPr>
          <w:sz w:val="28"/>
          <w:szCs w:val="28"/>
        </w:rPr>
        <w:t xml:space="preserve"> 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FB42E6" w:rsidRPr="005B130C">
        <w:rPr>
          <w:sz w:val="28"/>
          <w:szCs w:val="28"/>
        </w:rPr>
        <w:t>поселения Ягодное</w:t>
      </w:r>
      <w:r w:rsidR="00FB42E6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FB42E6" w:rsidRPr="005B130C">
        <w:rPr>
          <w:sz w:val="28"/>
          <w:szCs w:val="28"/>
        </w:rPr>
        <w:t>поселения Ягодное</w:t>
      </w:r>
      <w:r w:rsidR="00FB42E6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FB42E6">
        <w:rPr>
          <w:noProof/>
          <w:sz w:val="28"/>
          <w:szCs w:val="28"/>
        </w:rPr>
        <w:t>30.12.2013 № 118</w:t>
      </w:r>
      <w:r>
        <w:rPr>
          <w:sz w:val="28"/>
          <w:szCs w:val="28"/>
        </w:rPr>
        <w:t>, постановляю:</w:t>
      </w:r>
    </w:p>
    <w:p w14:paraId="2C2E575A" w14:textId="55AEE503"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430B2F" w:rsidRPr="005B130C">
        <w:rPr>
          <w:sz w:val="28"/>
          <w:szCs w:val="28"/>
        </w:rPr>
        <w:t>поселения Ягодное</w:t>
      </w:r>
      <w:r w:rsidR="00430B2F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430B2F" w:rsidRPr="005B130C">
        <w:rPr>
          <w:sz w:val="28"/>
          <w:szCs w:val="28"/>
        </w:rPr>
        <w:t>поселения Ягодное</w:t>
      </w:r>
      <w:r w:rsidR="00430B2F" w:rsidRPr="00FD7225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в </w:t>
      </w:r>
      <w:r>
        <w:rPr>
          <w:sz w:val="28"/>
          <w:szCs w:val="28"/>
        </w:rPr>
        <w:t xml:space="preserve"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</w:t>
      </w:r>
      <w:r>
        <w:rPr>
          <w:sz w:val="28"/>
          <w:szCs w:val="28"/>
        </w:rPr>
        <w:lastRenderedPageBreak/>
        <w:t>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FB03131" w14:textId="5B361970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 w:rsidR="00DB044C">
        <w:rPr>
          <w:sz w:val="28"/>
          <w:szCs w:val="28"/>
        </w:rPr>
        <w:t xml:space="preserve"> в газете «Вестник сельского поселения Ягодное»</w:t>
      </w:r>
      <w:r>
        <w:rPr>
          <w:rFonts w:eastAsia="MS ??"/>
          <w:sz w:val="28"/>
          <w:szCs w:val="28"/>
        </w:rPr>
        <w:t xml:space="preserve">, а также разместить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430B2F" w:rsidRPr="005B130C">
        <w:rPr>
          <w:sz w:val="28"/>
          <w:szCs w:val="28"/>
        </w:rPr>
        <w:t>поселения Ягодное</w:t>
      </w:r>
      <w:r w:rsidR="00430B2F" w:rsidRPr="00FD7225">
        <w:rPr>
          <w:sz w:val="28"/>
          <w:szCs w:val="28"/>
        </w:rPr>
        <w:t xml:space="preserve">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4154FB" w:rsidRPr="004154FB">
        <w:rPr>
          <w:sz w:val="28"/>
          <w:szCs w:val="28"/>
        </w:rPr>
        <w:t>http://yagodnoe.stavrsp.ru</w:t>
      </w:r>
      <w:r w:rsidR="004154FB">
        <w:rPr>
          <w:sz w:val="28"/>
          <w:szCs w:val="28"/>
        </w:rPr>
        <w:t>/.</w:t>
      </w:r>
    </w:p>
    <w:p w14:paraId="655C050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7777777" w:rsidR="00107575" w:rsidRDefault="00107575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6104E5A7" w:rsidR="00A5759E" w:rsidRDefault="00D863C9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07575">
        <w:rPr>
          <w:sz w:val="28"/>
          <w:szCs w:val="28"/>
        </w:rPr>
        <w:t xml:space="preserve"> сельского </w:t>
      </w:r>
      <w:r w:rsidR="00430B2F" w:rsidRPr="005B130C">
        <w:rPr>
          <w:sz w:val="28"/>
          <w:szCs w:val="28"/>
        </w:rPr>
        <w:t>поселения Ягодное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14:paraId="03F359E2" w14:textId="3BEBDB52" w:rsidR="00107575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C128A">
        <w:rPr>
          <w:sz w:val="28"/>
          <w:szCs w:val="28"/>
        </w:rPr>
        <w:t xml:space="preserve">    </w:t>
      </w:r>
      <w:r w:rsidR="00D863C9">
        <w:rPr>
          <w:sz w:val="28"/>
          <w:szCs w:val="28"/>
        </w:rPr>
        <w:t>А.В. Лапаев</w:t>
      </w:r>
    </w:p>
    <w:p w14:paraId="29CBF364" w14:textId="77777777" w:rsidR="00107575" w:rsidRDefault="00107575">
      <w:pPr>
        <w:rPr>
          <w:sz w:val="28"/>
          <w:szCs w:val="28"/>
        </w:rPr>
      </w:pPr>
    </w:p>
    <w:p w14:paraId="4DDBF480" w14:textId="77777777" w:rsidR="00A5759E" w:rsidRDefault="00A5759E">
      <w:pPr>
        <w:rPr>
          <w:sz w:val="28"/>
          <w:szCs w:val="28"/>
        </w:rPr>
      </w:pP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41DCB1D5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1F0AA4" w:rsidRPr="001F0AA4">
        <w:rPr>
          <w:sz w:val="24"/>
          <w:szCs w:val="24"/>
        </w:rPr>
        <w:t>поселения Ягодное</w:t>
      </w:r>
      <w:r w:rsidR="001F0AA4" w:rsidRPr="004765DC">
        <w:rPr>
          <w:sz w:val="24"/>
          <w:szCs w:val="24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07629AEF" w:rsidR="00107575" w:rsidRDefault="00DB044C">
      <w:pPr>
        <w:ind w:left="4678"/>
        <w:jc w:val="center"/>
      </w:pPr>
      <w:r>
        <w:rPr>
          <w:sz w:val="24"/>
          <w:szCs w:val="24"/>
        </w:rPr>
        <w:t>от 25 ноября 2019 года №78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1EEC6327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1F0AA4" w:rsidRPr="001F0AA4">
        <w:rPr>
          <w:b/>
          <w:sz w:val="28"/>
          <w:szCs w:val="28"/>
        </w:rPr>
        <w:t>поселения Ягодное</w:t>
      </w:r>
      <w:r w:rsidR="001F0AA4" w:rsidRPr="004765DC">
        <w:rPr>
          <w:sz w:val="24"/>
          <w:szCs w:val="24"/>
        </w:rPr>
        <w:t xml:space="preserve"> </w:t>
      </w:r>
      <w:r w:rsidR="004765DC" w:rsidRPr="004765DC">
        <w:rPr>
          <w:b/>
          <w:sz w:val="28"/>
          <w:szCs w:val="28"/>
        </w:rPr>
        <w:t xml:space="preserve">муниципального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1F0AA4" w:rsidRPr="001F0AA4">
        <w:rPr>
          <w:b/>
          <w:sz w:val="28"/>
          <w:szCs w:val="28"/>
        </w:rPr>
        <w:t>поселения Ягодное</w:t>
      </w:r>
      <w:r w:rsidR="001F0AA4" w:rsidRPr="004765DC">
        <w:rPr>
          <w:sz w:val="24"/>
          <w:szCs w:val="24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520F763A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1F0AA4" w:rsidRPr="001F0AA4">
              <w:rPr>
                <w:sz w:val="28"/>
                <w:szCs w:val="28"/>
              </w:rPr>
              <w:t>поселения Ягодное</w:t>
            </w:r>
            <w:r w:rsidR="001F0AA4" w:rsidRPr="004765DC">
              <w:rPr>
                <w:sz w:val="24"/>
                <w:szCs w:val="24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1F0AA4" w:rsidRPr="001F0AA4">
              <w:rPr>
                <w:sz w:val="28"/>
                <w:szCs w:val="28"/>
              </w:rPr>
              <w:t>поселения Ягодное</w:t>
            </w:r>
            <w:r w:rsidR="001F0AA4" w:rsidRPr="004765DC">
              <w:rPr>
                <w:sz w:val="24"/>
                <w:szCs w:val="24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0869F12E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1F0AA4" w:rsidRPr="001F0AA4">
              <w:rPr>
                <w:sz w:val="28"/>
                <w:szCs w:val="28"/>
              </w:rPr>
              <w:t>поселения Ягодное</w:t>
            </w:r>
            <w:r w:rsidR="001F0AA4" w:rsidRPr="004765DC">
              <w:rPr>
                <w:sz w:val="24"/>
                <w:szCs w:val="24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7B61AE28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1F0AA4" w:rsidRPr="001F0AA4">
              <w:rPr>
                <w:sz w:val="28"/>
                <w:szCs w:val="28"/>
              </w:rPr>
              <w:t>поселения Ягодное</w:t>
            </w:r>
            <w:r w:rsidR="001F0AA4" w:rsidRPr="004765DC">
              <w:rPr>
                <w:sz w:val="24"/>
                <w:szCs w:val="24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122FDEF1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1F0AA4" w:rsidRPr="001F0AA4">
              <w:rPr>
                <w:sz w:val="28"/>
                <w:szCs w:val="28"/>
              </w:rPr>
              <w:t>поселения Ягодное</w:t>
            </w:r>
            <w:r w:rsidR="001F0AA4" w:rsidRPr="004765DC">
              <w:rPr>
                <w:sz w:val="24"/>
                <w:szCs w:val="24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7EB4F1E5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1F0AA4" w:rsidRPr="001F0AA4">
              <w:rPr>
                <w:sz w:val="28"/>
                <w:szCs w:val="28"/>
              </w:rPr>
              <w:t>поселения Ягодное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77777777"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64394473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</w:t>
            </w:r>
            <w:r>
              <w:rPr>
                <w:sz w:val="28"/>
                <w:szCs w:val="28"/>
              </w:rPr>
              <w:lastRenderedPageBreak/>
              <w:t xml:space="preserve">в Собрание представителей сельского </w:t>
            </w:r>
            <w:r w:rsidR="001F0AA4" w:rsidRPr="001F0AA4">
              <w:rPr>
                <w:sz w:val="28"/>
                <w:szCs w:val="28"/>
              </w:rPr>
              <w:t>поселения Ягодное</w:t>
            </w:r>
            <w:r w:rsidR="001F0AA4" w:rsidRPr="004765DC">
              <w:rPr>
                <w:sz w:val="24"/>
                <w:szCs w:val="24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259607CE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1F0AA4" w:rsidRPr="001F0AA4">
              <w:rPr>
                <w:sz w:val="28"/>
                <w:szCs w:val="28"/>
              </w:rPr>
              <w:t>поселения Ягодное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75E79A2C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1F0AA4" w:rsidRPr="001F0AA4">
        <w:rPr>
          <w:sz w:val="24"/>
          <w:szCs w:val="24"/>
        </w:rPr>
        <w:t>поселения Ягодное</w:t>
      </w:r>
      <w:r w:rsidR="001F0AA4" w:rsidRPr="004765DC">
        <w:rPr>
          <w:sz w:val="24"/>
          <w:szCs w:val="24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761B9594" w14:textId="21BD15D9" w:rsidR="00107575" w:rsidRDefault="00DB044C">
      <w:pPr>
        <w:ind w:left="4678"/>
        <w:jc w:val="center"/>
      </w:pPr>
      <w:r>
        <w:rPr>
          <w:sz w:val="24"/>
          <w:szCs w:val="24"/>
        </w:rPr>
        <w:t xml:space="preserve">от 25 ноября </w:t>
      </w:r>
      <w:bookmarkStart w:id="0" w:name="_GoBack"/>
      <w:bookmarkEnd w:id="0"/>
      <w:r>
        <w:rPr>
          <w:sz w:val="24"/>
          <w:szCs w:val="24"/>
        </w:rPr>
        <w:t>2019 года № 78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4E776EC1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</w:t>
      </w:r>
      <w:r w:rsidRPr="001F0AA4">
        <w:rPr>
          <w:b/>
          <w:sz w:val="28"/>
          <w:szCs w:val="28"/>
        </w:rPr>
        <w:t xml:space="preserve">сельского </w:t>
      </w:r>
      <w:r w:rsidR="001F0AA4" w:rsidRPr="001F0AA4">
        <w:rPr>
          <w:b/>
          <w:sz w:val="28"/>
          <w:szCs w:val="28"/>
        </w:rPr>
        <w:t>поселения Ягодное</w:t>
      </w:r>
      <w:r w:rsidR="001F0AA4" w:rsidRPr="004765DC">
        <w:rPr>
          <w:sz w:val="24"/>
          <w:szCs w:val="24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49A71730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1F0AA4" w:rsidRPr="001F0AA4">
        <w:rPr>
          <w:sz w:val="28"/>
          <w:szCs w:val="28"/>
        </w:rPr>
        <w:t>поселения Ягодное</w:t>
      </w:r>
      <w:r w:rsidR="001F0AA4" w:rsidRPr="004765DC">
        <w:rPr>
          <w:sz w:val="24"/>
          <w:szCs w:val="24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1F0AA4" w:rsidRPr="001F0AA4">
        <w:rPr>
          <w:sz w:val="28"/>
          <w:szCs w:val="28"/>
        </w:rPr>
        <w:t>поселения Ягодное</w:t>
      </w:r>
      <w:r w:rsidR="001F0AA4" w:rsidRPr="004765DC">
        <w:rPr>
          <w:sz w:val="24"/>
          <w:szCs w:val="24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1F0AA4" w:rsidRPr="001F0AA4">
        <w:rPr>
          <w:sz w:val="28"/>
          <w:szCs w:val="28"/>
        </w:rPr>
        <w:t>поселения Ягодное</w:t>
      </w:r>
      <w:r w:rsidR="001F0AA4" w:rsidRPr="004765DC">
        <w:rPr>
          <w:sz w:val="24"/>
          <w:szCs w:val="24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3A2E1746" w14:textId="389D7A1F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1F0AA4" w:rsidRPr="006E55E0">
        <w:rPr>
          <w:color w:val="000000"/>
          <w:sz w:val="28"/>
          <w:szCs w:val="28"/>
        </w:rPr>
        <w:t>445144, Самарская область, Ставропольский район, село Ягодное, ул. Советская, 57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451C18BB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1F0AA4" w:rsidRPr="001F0AA4">
        <w:rPr>
          <w:sz w:val="28"/>
          <w:szCs w:val="28"/>
        </w:rPr>
        <w:t>поселения Ягодное</w:t>
      </w:r>
      <w:r w:rsidR="001F0AA4" w:rsidRPr="004765DC">
        <w:rPr>
          <w:sz w:val="24"/>
          <w:szCs w:val="24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6A206" w14:textId="77777777" w:rsidR="00614720" w:rsidRDefault="00614720">
      <w:r>
        <w:separator/>
      </w:r>
    </w:p>
  </w:endnote>
  <w:endnote w:type="continuationSeparator" w:id="0">
    <w:p w14:paraId="2EBF4D77" w14:textId="77777777" w:rsidR="00614720" w:rsidRDefault="0061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6B59E" w14:textId="77777777" w:rsidR="00614720" w:rsidRDefault="00614720">
      <w:r>
        <w:separator/>
      </w:r>
    </w:p>
  </w:footnote>
  <w:footnote w:type="continuationSeparator" w:id="0">
    <w:p w14:paraId="5CAD995D" w14:textId="77777777" w:rsidR="00614720" w:rsidRDefault="0061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5D083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0B24F3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73654C91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0B24F3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5D032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14C7B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    <v:fill opacity="0"/>
              <v:textbox inset="0,0,0,0">
                <w:txbxContent>
                  <w:p w14:paraId="329A4F1D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B24F3"/>
    <w:rsid w:val="000B679D"/>
    <w:rsid w:val="00100555"/>
    <w:rsid w:val="00107575"/>
    <w:rsid w:val="001B3885"/>
    <w:rsid w:val="001D4D3D"/>
    <w:rsid w:val="001F0AA4"/>
    <w:rsid w:val="001F2A69"/>
    <w:rsid w:val="002A5788"/>
    <w:rsid w:val="00330787"/>
    <w:rsid w:val="003776C0"/>
    <w:rsid w:val="003B0DA1"/>
    <w:rsid w:val="004154FB"/>
    <w:rsid w:val="00430B2F"/>
    <w:rsid w:val="004625DF"/>
    <w:rsid w:val="00463314"/>
    <w:rsid w:val="004765DC"/>
    <w:rsid w:val="004D6CDF"/>
    <w:rsid w:val="00530CC6"/>
    <w:rsid w:val="005337C8"/>
    <w:rsid w:val="00585CCA"/>
    <w:rsid w:val="00614720"/>
    <w:rsid w:val="00672F1F"/>
    <w:rsid w:val="006C128A"/>
    <w:rsid w:val="006C3853"/>
    <w:rsid w:val="0083025B"/>
    <w:rsid w:val="008A5F6A"/>
    <w:rsid w:val="00903E0B"/>
    <w:rsid w:val="009425E2"/>
    <w:rsid w:val="00977BD3"/>
    <w:rsid w:val="009D2095"/>
    <w:rsid w:val="009D7373"/>
    <w:rsid w:val="009E038D"/>
    <w:rsid w:val="009F3C6D"/>
    <w:rsid w:val="00A46D89"/>
    <w:rsid w:val="00A5759E"/>
    <w:rsid w:val="00A75FF2"/>
    <w:rsid w:val="00AA0291"/>
    <w:rsid w:val="00B2133C"/>
    <w:rsid w:val="00B40E88"/>
    <w:rsid w:val="00B41A72"/>
    <w:rsid w:val="00B53676"/>
    <w:rsid w:val="00BC3B33"/>
    <w:rsid w:val="00BD52ED"/>
    <w:rsid w:val="00BE0228"/>
    <w:rsid w:val="00BF6CDA"/>
    <w:rsid w:val="00C33823"/>
    <w:rsid w:val="00C46C45"/>
    <w:rsid w:val="00CA1402"/>
    <w:rsid w:val="00D863C9"/>
    <w:rsid w:val="00DB044C"/>
    <w:rsid w:val="00DE5305"/>
    <w:rsid w:val="00EB6B35"/>
    <w:rsid w:val="00ED4A20"/>
    <w:rsid w:val="00F00A47"/>
    <w:rsid w:val="00F124C8"/>
    <w:rsid w:val="00F93897"/>
    <w:rsid w:val="00F94240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D9A0-F8E5-4FC8-A011-5D79FA0E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2</cp:revision>
  <cp:lastPrinted>2014-04-10T11:05:00Z</cp:lastPrinted>
  <dcterms:created xsi:type="dcterms:W3CDTF">2019-11-26T04:49:00Z</dcterms:created>
  <dcterms:modified xsi:type="dcterms:W3CDTF">2019-11-26T04:49:00Z</dcterms:modified>
</cp:coreProperties>
</file>