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AB11118" w14:textId="77777777" w:rsidR="001514C3" w:rsidRDefault="001514C3">
      <w:pPr>
        <w:spacing w:line="100" w:lineRule="atLeast"/>
        <w:jc w:val="center"/>
        <w:rPr>
          <w:b/>
          <w:caps/>
          <w:sz w:val="28"/>
          <w:szCs w:val="28"/>
        </w:rPr>
      </w:pPr>
    </w:p>
    <w:p w14:paraId="39F5ACDB" w14:textId="77777777" w:rsidR="001514C3" w:rsidRDefault="001514C3" w:rsidP="001514C3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1A033F90" wp14:editId="09AA25FF">
            <wp:extent cx="904875" cy="780820"/>
            <wp:effectExtent l="19050" t="0" r="9525" b="0"/>
            <wp:docPr id="3" name="Рисунок 3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F511BF" w14:textId="77777777" w:rsidR="001514C3" w:rsidRPr="001514C3" w:rsidRDefault="001514C3" w:rsidP="001514C3">
      <w:pPr>
        <w:jc w:val="center"/>
        <w:rPr>
          <w:b/>
        </w:rPr>
      </w:pPr>
      <w:r w:rsidRPr="001514C3">
        <w:rPr>
          <w:b/>
        </w:rPr>
        <w:t>Российская Федерация</w:t>
      </w:r>
    </w:p>
    <w:p w14:paraId="6F69F94F" w14:textId="5B22CE79" w:rsidR="001514C3" w:rsidRPr="001514C3" w:rsidRDefault="001514C3" w:rsidP="001514C3">
      <w:pPr>
        <w:jc w:val="center"/>
        <w:rPr>
          <w:b/>
          <w:caps/>
          <w:sz w:val="28"/>
          <w:szCs w:val="28"/>
        </w:rPr>
      </w:pPr>
      <w:r w:rsidRPr="001514C3">
        <w:rPr>
          <w:b/>
        </w:rPr>
        <w:t>Самарская область</w:t>
      </w:r>
    </w:p>
    <w:p w14:paraId="4F8E2F47" w14:textId="77777777" w:rsidR="001514C3" w:rsidRPr="001514C3" w:rsidRDefault="001514C3">
      <w:pPr>
        <w:spacing w:line="100" w:lineRule="atLeast"/>
        <w:jc w:val="center"/>
        <w:rPr>
          <w:b/>
          <w:caps/>
          <w:sz w:val="28"/>
          <w:szCs w:val="28"/>
        </w:rPr>
      </w:pPr>
    </w:p>
    <w:p w14:paraId="2230F05E" w14:textId="77777777" w:rsidR="00107575" w:rsidRPr="001514C3" w:rsidRDefault="00107575">
      <w:pPr>
        <w:spacing w:line="100" w:lineRule="atLeast"/>
        <w:jc w:val="center"/>
        <w:rPr>
          <w:caps/>
          <w:sz w:val="24"/>
          <w:szCs w:val="24"/>
        </w:rPr>
      </w:pPr>
      <w:r w:rsidRPr="001514C3">
        <w:rPr>
          <w:b/>
          <w:caps/>
          <w:sz w:val="24"/>
          <w:szCs w:val="24"/>
        </w:rPr>
        <w:t>АДМИНИСТРАЦИЯ</w:t>
      </w:r>
    </w:p>
    <w:p w14:paraId="4A821D11" w14:textId="1C11BC11" w:rsidR="00107575" w:rsidRPr="001514C3" w:rsidRDefault="00107575">
      <w:pPr>
        <w:spacing w:line="100" w:lineRule="atLeast"/>
        <w:jc w:val="center"/>
        <w:rPr>
          <w:caps/>
          <w:sz w:val="24"/>
          <w:szCs w:val="24"/>
        </w:rPr>
      </w:pPr>
      <w:r w:rsidRPr="001514C3">
        <w:rPr>
          <w:b/>
          <w:caps/>
          <w:sz w:val="24"/>
          <w:szCs w:val="24"/>
        </w:rPr>
        <w:t xml:space="preserve">СЕЛЬСКОГО </w:t>
      </w:r>
      <w:r w:rsidR="00FB42E6" w:rsidRPr="001514C3">
        <w:rPr>
          <w:b/>
          <w:sz w:val="24"/>
          <w:szCs w:val="24"/>
        </w:rPr>
        <w:t xml:space="preserve">ПОСЕЛЕНИЯ </w:t>
      </w:r>
      <w:proofErr w:type="gramStart"/>
      <w:r w:rsidR="00FB42E6" w:rsidRPr="001514C3">
        <w:rPr>
          <w:b/>
          <w:sz w:val="24"/>
          <w:szCs w:val="24"/>
        </w:rPr>
        <w:t>ЯГОДНОЕ</w:t>
      </w:r>
      <w:proofErr w:type="gramEnd"/>
    </w:p>
    <w:p w14:paraId="7CA1E39F" w14:textId="77777777" w:rsidR="00107575" w:rsidRPr="00F124C8" w:rsidRDefault="00107575">
      <w:pPr>
        <w:spacing w:line="100" w:lineRule="atLeast"/>
        <w:jc w:val="center"/>
        <w:rPr>
          <w:caps/>
        </w:rPr>
      </w:pPr>
      <w:r w:rsidRPr="001514C3">
        <w:rPr>
          <w:b/>
          <w:caps/>
          <w:sz w:val="24"/>
          <w:szCs w:val="24"/>
        </w:rPr>
        <w:t xml:space="preserve">МУНИЦИПАЛЬНОГО РАЙОНА </w:t>
      </w:r>
      <w:r w:rsidR="000B679D" w:rsidRPr="001514C3">
        <w:rPr>
          <w:b/>
          <w:caps/>
          <w:noProof/>
          <w:sz w:val="24"/>
          <w:szCs w:val="24"/>
        </w:rPr>
        <w:t>Ставрополь</w:t>
      </w:r>
      <w:r w:rsidRPr="00E6308C">
        <w:rPr>
          <w:b/>
          <w:caps/>
          <w:noProof/>
          <w:sz w:val="28"/>
          <w:szCs w:val="28"/>
        </w:rPr>
        <w:t>ский</w:t>
      </w:r>
    </w:p>
    <w:p w14:paraId="69A651C8" w14:textId="77777777" w:rsidR="00107575" w:rsidRPr="00F124C8" w:rsidRDefault="00107575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>САМАРСКОЙ ОБЛАСТИ</w:t>
      </w:r>
    </w:p>
    <w:p w14:paraId="2C9C4BC9" w14:textId="77777777" w:rsidR="00107575" w:rsidRDefault="00107575">
      <w:pPr>
        <w:spacing w:line="100" w:lineRule="atLeast"/>
        <w:jc w:val="center"/>
        <w:rPr>
          <w:b/>
          <w:sz w:val="28"/>
          <w:szCs w:val="28"/>
        </w:rPr>
      </w:pPr>
    </w:p>
    <w:p w14:paraId="0314279A" w14:textId="77777777" w:rsidR="00107575" w:rsidRDefault="00107575">
      <w:pPr>
        <w:spacing w:line="100" w:lineRule="atLeast"/>
        <w:jc w:val="center"/>
        <w:rPr>
          <w:b/>
          <w:sz w:val="28"/>
          <w:szCs w:val="28"/>
        </w:rPr>
      </w:pPr>
    </w:p>
    <w:p w14:paraId="374000A9" w14:textId="77777777" w:rsidR="00107575" w:rsidRDefault="00107575">
      <w:pPr>
        <w:spacing w:line="100" w:lineRule="atLeast"/>
        <w:jc w:val="center"/>
      </w:pPr>
      <w:r>
        <w:rPr>
          <w:b/>
          <w:sz w:val="28"/>
          <w:szCs w:val="28"/>
        </w:rPr>
        <w:t>ПОСТАНОВЛЕНИЕ</w:t>
      </w:r>
    </w:p>
    <w:p w14:paraId="2D661257" w14:textId="77777777" w:rsidR="00107575" w:rsidRDefault="00107575">
      <w:pPr>
        <w:spacing w:line="100" w:lineRule="atLeast"/>
        <w:jc w:val="center"/>
        <w:rPr>
          <w:b/>
          <w:sz w:val="28"/>
          <w:szCs w:val="28"/>
        </w:rPr>
      </w:pPr>
    </w:p>
    <w:p w14:paraId="3FDA4DE6" w14:textId="3EBB0A56" w:rsidR="00107575" w:rsidRPr="001514C3" w:rsidRDefault="001514C3" w:rsidP="001514C3">
      <w:pPr>
        <w:rPr>
          <w:sz w:val="24"/>
          <w:szCs w:val="24"/>
        </w:rPr>
      </w:pPr>
      <w:r w:rsidRPr="001514C3">
        <w:rPr>
          <w:b/>
          <w:sz w:val="24"/>
          <w:szCs w:val="24"/>
        </w:rPr>
        <w:t xml:space="preserve">от 06 марта 2020 года                                       </w:t>
      </w:r>
      <w:r>
        <w:rPr>
          <w:b/>
          <w:sz w:val="24"/>
          <w:szCs w:val="24"/>
        </w:rPr>
        <w:t xml:space="preserve">                       </w:t>
      </w:r>
      <w:r w:rsidRPr="001514C3">
        <w:rPr>
          <w:b/>
          <w:sz w:val="24"/>
          <w:szCs w:val="24"/>
        </w:rPr>
        <w:t xml:space="preserve">                                          № 20</w:t>
      </w:r>
    </w:p>
    <w:p w14:paraId="4363816A" w14:textId="77777777" w:rsidR="00107575" w:rsidRDefault="00107575">
      <w:pPr>
        <w:spacing w:line="100" w:lineRule="atLeast"/>
        <w:jc w:val="center"/>
        <w:rPr>
          <w:sz w:val="28"/>
          <w:szCs w:val="28"/>
        </w:rPr>
      </w:pPr>
    </w:p>
    <w:p w14:paraId="5B688976" w14:textId="3750EEF8" w:rsidR="00107575" w:rsidRPr="001514C3" w:rsidRDefault="00107575">
      <w:pPr>
        <w:spacing w:line="100" w:lineRule="atLeast"/>
        <w:jc w:val="center"/>
        <w:rPr>
          <w:sz w:val="24"/>
          <w:szCs w:val="24"/>
        </w:rPr>
      </w:pPr>
      <w:r w:rsidRPr="001514C3">
        <w:rPr>
          <w:b/>
          <w:sz w:val="24"/>
          <w:szCs w:val="24"/>
          <w:lang w:eastAsia="ar-SA"/>
        </w:rPr>
        <w:t xml:space="preserve">О подготовке </w:t>
      </w:r>
      <w:proofErr w:type="gramStart"/>
      <w:r w:rsidRPr="001514C3">
        <w:rPr>
          <w:b/>
          <w:sz w:val="24"/>
          <w:szCs w:val="24"/>
          <w:lang w:eastAsia="ar-SA"/>
        </w:rPr>
        <w:t xml:space="preserve">проекта решения Собрания представителей сельского </w:t>
      </w:r>
      <w:r w:rsidR="00FB42E6" w:rsidRPr="001514C3">
        <w:rPr>
          <w:b/>
          <w:sz w:val="24"/>
          <w:szCs w:val="24"/>
        </w:rPr>
        <w:t>поселения</w:t>
      </w:r>
      <w:proofErr w:type="gramEnd"/>
      <w:r w:rsidR="00FB42E6" w:rsidRPr="001514C3">
        <w:rPr>
          <w:b/>
          <w:sz w:val="24"/>
          <w:szCs w:val="24"/>
        </w:rPr>
        <w:t xml:space="preserve"> Ягодное</w:t>
      </w:r>
      <w:r w:rsidR="00FB42E6" w:rsidRPr="001514C3">
        <w:rPr>
          <w:sz w:val="24"/>
          <w:szCs w:val="24"/>
        </w:rPr>
        <w:t xml:space="preserve"> </w:t>
      </w:r>
      <w:r w:rsidR="000B679D" w:rsidRPr="001514C3">
        <w:rPr>
          <w:b/>
          <w:sz w:val="24"/>
          <w:szCs w:val="24"/>
        </w:rPr>
        <w:t xml:space="preserve">муниципального района Ставропольский </w:t>
      </w:r>
      <w:r w:rsidRPr="001514C3">
        <w:rPr>
          <w:b/>
          <w:sz w:val="24"/>
          <w:szCs w:val="24"/>
          <w:lang w:eastAsia="ar-SA"/>
        </w:rPr>
        <w:t xml:space="preserve">Самарской области «О внесении изменений в Правила землепользования и застройки сельского </w:t>
      </w:r>
      <w:r w:rsidR="00FB42E6" w:rsidRPr="001514C3">
        <w:rPr>
          <w:b/>
          <w:sz w:val="24"/>
          <w:szCs w:val="24"/>
        </w:rPr>
        <w:t xml:space="preserve">поселения Ягодное </w:t>
      </w:r>
      <w:r w:rsidR="000B679D" w:rsidRPr="001514C3">
        <w:rPr>
          <w:b/>
          <w:sz w:val="24"/>
          <w:szCs w:val="24"/>
        </w:rPr>
        <w:t xml:space="preserve">муниципального района Ставропольский </w:t>
      </w:r>
      <w:r w:rsidRPr="001514C3">
        <w:rPr>
          <w:b/>
          <w:sz w:val="24"/>
          <w:szCs w:val="24"/>
          <w:lang w:eastAsia="ar-SA"/>
        </w:rPr>
        <w:t>Самарской области»</w:t>
      </w:r>
    </w:p>
    <w:p w14:paraId="546E586C" w14:textId="77777777" w:rsidR="00107575" w:rsidRDefault="00107575">
      <w:pPr>
        <w:spacing w:line="360" w:lineRule="auto"/>
        <w:ind w:firstLine="709"/>
        <w:jc w:val="both"/>
        <w:rPr>
          <w:b/>
          <w:sz w:val="28"/>
          <w:szCs w:val="28"/>
          <w:lang w:eastAsia="ar-SA"/>
        </w:rPr>
      </w:pPr>
    </w:p>
    <w:p w14:paraId="2842F7EF" w14:textId="70C503EE" w:rsidR="00107575" w:rsidRPr="001514C3" w:rsidRDefault="00107575">
      <w:pPr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1514C3">
        <w:rPr>
          <w:rFonts w:eastAsia="MS ??"/>
          <w:sz w:val="24"/>
          <w:szCs w:val="24"/>
          <w:lang w:eastAsia="ru-RU"/>
        </w:rPr>
        <w:t>В</w:t>
      </w:r>
      <w:r w:rsidRPr="001514C3">
        <w:rPr>
          <w:sz w:val="24"/>
          <w:szCs w:val="24"/>
        </w:rPr>
        <w:t xml:space="preserve"> соответствии с частью 5 статьи 33 Градостроительного кодекса Российской Федерации, Федеральным законом от 06.10.2003 </w:t>
      </w:r>
      <w:r w:rsidRPr="001514C3">
        <w:rPr>
          <w:sz w:val="24"/>
          <w:szCs w:val="24"/>
        </w:rPr>
        <w:br/>
        <w:t xml:space="preserve">№ 131-ФЗ «Об общих принципах организации местного самоуправления в Российской Федерации», руководствуясь Уставом сельского </w:t>
      </w:r>
      <w:r w:rsidR="00FB42E6" w:rsidRPr="001514C3">
        <w:rPr>
          <w:sz w:val="24"/>
          <w:szCs w:val="24"/>
        </w:rPr>
        <w:t>поселения Ягодное</w:t>
      </w:r>
      <w:r w:rsidR="000B679D" w:rsidRPr="001514C3">
        <w:rPr>
          <w:sz w:val="24"/>
          <w:szCs w:val="24"/>
        </w:rPr>
        <w:t xml:space="preserve"> муниципального района Ставропольский</w:t>
      </w:r>
      <w:r w:rsidR="000B679D" w:rsidRPr="001514C3">
        <w:rPr>
          <w:b/>
          <w:sz w:val="24"/>
          <w:szCs w:val="24"/>
        </w:rPr>
        <w:t xml:space="preserve"> </w:t>
      </w:r>
      <w:r w:rsidRPr="001514C3">
        <w:rPr>
          <w:sz w:val="24"/>
          <w:szCs w:val="24"/>
        </w:rPr>
        <w:t xml:space="preserve">Самарской области, главой </w:t>
      </w:r>
      <w:r w:rsidRPr="001514C3">
        <w:rPr>
          <w:sz w:val="24"/>
          <w:szCs w:val="24"/>
          <w:lang w:val="en-US"/>
        </w:rPr>
        <w:t>V</w:t>
      </w:r>
      <w:r w:rsidRPr="001514C3">
        <w:rPr>
          <w:sz w:val="24"/>
          <w:szCs w:val="24"/>
        </w:rPr>
        <w:t xml:space="preserve"> Правил землепользования и застройки сельского </w:t>
      </w:r>
      <w:r w:rsidR="00FB42E6" w:rsidRPr="001514C3">
        <w:rPr>
          <w:sz w:val="24"/>
          <w:szCs w:val="24"/>
        </w:rPr>
        <w:t xml:space="preserve">поселения Ягодное </w:t>
      </w:r>
      <w:r w:rsidR="00F00A47" w:rsidRPr="001514C3">
        <w:rPr>
          <w:sz w:val="24"/>
          <w:szCs w:val="24"/>
        </w:rPr>
        <w:t>муниципального района Ставропольский</w:t>
      </w:r>
      <w:r w:rsidR="00F00A47" w:rsidRPr="001514C3">
        <w:rPr>
          <w:b/>
          <w:sz w:val="24"/>
          <w:szCs w:val="24"/>
        </w:rPr>
        <w:t xml:space="preserve"> </w:t>
      </w:r>
      <w:r w:rsidRPr="001514C3">
        <w:rPr>
          <w:sz w:val="24"/>
          <w:szCs w:val="24"/>
        </w:rPr>
        <w:t xml:space="preserve">Самарской области, утвержденных решением Собрания представителей сельского </w:t>
      </w:r>
      <w:r w:rsidR="00FB42E6" w:rsidRPr="001514C3">
        <w:rPr>
          <w:sz w:val="24"/>
          <w:szCs w:val="24"/>
        </w:rPr>
        <w:t xml:space="preserve">поселения Ягодное </w:t>
      </w:r>
      <w:r w:rsidR="00F00A47" w:rsidRPr="001514C3">
        <w:rPr>
          <w:sz w:val="24"/>
          <w:szCs w:val="24"/>
        </w:rPr>
        <w:t>муниципального района Ставропольский</w:t>
      </w:r>
      <w:r w:rsidR="00F00A47" w:rsidRPr="001514C3">
        <w:rPr>
          <w:b/>
          <w:sz w:val="24"/>
          <w:szCs w:val="24"/>
        </w:rPr>
        <w:t xml:space="preserve"> </w:t>
      </w:r>
      <w:r w:rsidRPr="001514C3">
        <w:rPr>
          <w:sz w:val="24"/>
          <w:szCs w:val="24"/>
        </w:rPr>
        <w:t>Самарской</w:t>
      </w:r>
      <w:proofErr w:type="gramEnd"/>
      <w:r w:rsidRPr="001514C3">
        <w:rPr>
          <w:sz w:val="24"/>
          <w:szCs w:val="24"/>
        </w:rPr>
        <w:t xml:space="preserve"> области от </w:t>
      </w:r>
      <w:r w:rsidR="00FB42E6" w:rsidRPr="001514C3">
        <w:rPr>
          <w:noProof/>
          <w:sz w:val="24"/>
          <w:szCs w:val="24"/>
        </w:rPr>
        <w:t>30.12.2013 № 118</w:t>
      </w:r>
      <w:r w:rsidRPr="001514C3">
        <w:rPr>
          <w:sz w:val="24"/>
          <w:szCs w:val="24"/>
        </w:rPr>
        <w:t>, постановляю:</w:t>
      </w:r>
    </w:p>
    <w:p w14:paraId="2C2E575A" w14:textId="3C22E08F" w:rsidR="00107575" w:rsidRPr="001514C3" w:rsidRDefault="00107575" w:rsidP="00043432">
      <w:pPr>
        <w:numPr>
          <w:ilvl w:val="0"/>
          <w:numId w:val="2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1514C3">
        <w:rPr>
          <w:sz w:val="24"/>
          <w:szCs w:val="24"/>
        </w:rPr>
        <w:t xml:space="preserve">Подготовить проект решения Собрания представителей сельского </w:t>
      </w:r>
      <w:r w:rsidR="00430B2F" w:rsidRPr="001514C3">
        <w:rPr>
          <w:sz w:val="24"/>
          <w:szCs w:val="24"/>
        </w:rPr>
        <w:t xml:space="preserve">поселения Ягодное </w:t>
      </w:r>
      <w:r w:rsidR="00F00A47" w:rsidRPr="001514C3">
        <w:rPr>
          <w:sz w:val="24"/>
          <w:szCs w:val="24"/>
        </w:rPr>
        <w:t>муниципального района Ставропольский</w:t>
      </w:r>
      <w:r w:rsidR="00F00A47" w:rsidRPr="001514C3">
        <w:rPr>
          <w:b/>
          <w:sz w:val="24"/>
          <w:szCs w:val="24"/>
        </w:rPr>
        <w:t xml:space="preserve"> </w:t>
      </w:r>
      <w:r w:rsidRPr="001514C3">
        <w:rPr>
          <w:sz w:val="24"/>
          <w:szCs w:val="24"/>
        </w:rPr>
        <w:t xml:space="preserve">Самарской области </w:t>
      </w:r>
      <w:r w:rsidRPr="001514C3">
        <w:rPr>
          <w:b/>
          <w:sz w:val="24"/>
          <w:szCs w:val="24"/>
        </w:rPr>
        <w:t xml:space="preserve">«О внесении изменений в Правила землепользования и застройки сельского </w:t>
      </w:r>
      <w:r w:rsidR="00430B2F" w:rsidRPr="001514C3">
        <w:rPr>
          <w:b/>
          <w:sz w:val="24"/>
          <w:szCs w:val="24"/>
        </w:rPr>
        <w:t xml:space="preserve">поселения Ягодное </w:t>
      </w:r>
      <w:r w:rsidR="00F00A47" w:rsidRPr="001514C3">
        <w:rPr>
          <w:b/>
          <w:sz w:val="24"/>
          <w:szCs w:val="24"/>
        </w:rPr>
        <w:t>муниципального района Ставропольский</w:t>
      </w:r>
      <w:r w:rsidRPr="001514C3">
        <w:rPr>
          <w:b/>
          <w:sz w:val="24"/>
          <w:szCs w:val="24"/>
        </w:rPr>
        <w:t xml:space="preserve"> Самарской области» </w:t>
      </w:r>
      <w:r w:rsidRPr="001514C3">
        <w:rPr>
          <w:sz w:val="24"/>
          <w:szCs w:val="24"/>
        </w:rPr>
        <w:t>(далее – проект о внесении изменений в Правила)</w:t>
      </w:r>
      <w:r w:rsidR="001514C3" w:rsidRPr="001514C3">
        <w:rPr>
          <w:sz w:val="24"/>
          <w:szCs w:val="24"/>
        </w:rPr>
        <w:t>.</w:t>
      </w:r>
      <w:r w:rsidRPr="001514C3">
        <w:rPr>
          <w:sz w:val="24"/>
          <w:szCs w:val="24"/>
        </w:rPr>
        <w:t xml:space="preserve"> </w:t>
      </w:r>
    </w:p>
    <w:p w14:paraId="08D9F522" w14:textId="77777777" w:rsidR="00107575" w:rsidRPr="001514C3" w:rsidRDefault="00107575">
      <w:pPr>
        <w:numPr>
          <w:ilvl w:val="0"/>
          <w:numId w:val="2"/>
        </w:numPr>
        <w:tabs>
          <w:tab w:val="left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514C3">
        <w:rPr>
          <w:sz w:val="24"/>
          <w:szCs w:val="24"/>
        </w:rPr>
        <w:t>Установить порядок и сроки проведения работ по подготовке проекта о внесении изменений в Правила согласно приложению № 1 к настоящему постановлению.</w:t>
      </w:r>
    </w:p>
    <w:p w14:paraId="2C9DE03C" w14:textId="77777777" w:rsidR="00107575" w:rsidRPr="001514C3" w:rsidRDefault="00107575">
      <w:pPr>
        <w:numPr>
          <w:ilvl w:val="0"/>
          <w:numId w:val="2"/>
        </w:numPr>
        <w:tabs>
          <w:tab w:val="left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514C3">
        <w:rPr>
          <w:sz w:val="24"/>
          <w:szCs w:val="24"/>
        </w:rPr>
        <w:lastRenderedPageBreak/>
        <w:t>Установить порядок направления заинтересованными лицами предложений по подготовке проекта о внесении изменений в Правила согласно приложению № 2 к настоящему постановлению.</w:t>
      </w:r>
    </w:p>
    <w:p w14:paraId="3FB03131" w14:textId="5B361970" w:rsidR="00107575" w:rsidRPr="001514C3" w:rsidRDefault="00107575">
      <w:pPr>
        <w:numPr>
          <w:ilvl w:val="0"/>
          <w:numId w:val="2"/>
        </w:numPr>
        <w:tabs>
          <w:tab w:val="left" w:pos="0"/>
        </w:tabs>
        <w:spacing w:line="360" w:lineRule="auto"/>
        <w:ind w:left="0" w:firstLine="851"/>
        <w:jc w:val="both"/>
        <w:rPr>
          <w:sz w:val="24"/>
          <w:szCs w:val="24"/>
        </w:rPr>
      </w:pPr>
      <w:r w:rsidRPr="001514C3">
        <w:rPr>
          <w:sz w:val="24"/>
          <w:szCs w:val="24"/>
        </w:rPr>
        <w:t>Опубликовать настоящее постановление</w:t>
      </w:r>
      <w:r w:rsidR="00DB044C" w:rsidRPr="001514C3">
        <w:rPr>
          <w:sz w:val="24"/>
          <w:szCs w:val="24"/>
        </w:rPr>
        <w:t xml:space="preserve"> в газете «Вестник сельского поселения Ягодное»</w:t>
      </w:r>
      <w:r w:rsidRPr="001514C3">
        <w:rPr>
          <w:rFonts w:eastAsia="MS ??"/>
          <w:sz w:val="24"/>
          <w:szCs w:val="24"/>
        </w:rPr>
        <w:t xml:space="preserve">, а также </w:t>
      </w:r>
      <w:proofErr w:type="gramStart"/>
      <w:r w:rsidRPr="001514C3">
        <w:rPr>
          <w:rFonts w:eastAsia="MS ??"/>
          <w:sz w:val="24"/>
          <w:szCs w:val="24"/>
        </w:rPr>
        <w:t>разместить</w:t>
      </w:r>
      <w:proofErr w:type="gramEnd"/>
      <w:r w:rsidRPr="001514C3">
        <w:rPr>
          <w:rFonts w:eastAsia="MS ??"/>
          <w:sz w:val="24"/>
          <w:szCs w:val="24"/>
        </w:rPr>
        <w:t xml:space="preserve"> настоящее постановление на официальном сайте Администрации </w:t>
      </w:r>
      <w:r w:rsidR="006C3853" w:rsidRPr="001514C3">
        <w:rPr>
          <w:sz w:val="24"/>
          <w:szCs w:val="24"/>
        </w:rPr>
        <w:t xml:space="preserve">сельского </w:t>
      </w:r>
      <w:r w:rsidR="00430B2F" w:rsidRPr="001514C3">
        <w:rPr>
          <w:sz w:val="24"/>
          <w:szCs w:val="24"/>
        </w:rPr>
        <w:t xml:space="preserve">поселения Ягодное </w:t>
      </w:r>
      <w:r w:rsidRPr="001514C3">
        <w:rPr>
          <w:rFonts w:eastAsia="MS ??"/>
          <w:sz w:val="24"/>
          <w:szCs w:val="24"/>
        </w:rPr>
        <w:t xml:space="preserve">муниципального района </w:t>
      </w:r>
      <w:r w:rsidR="00A5759E" w:rsidRPr="001514C3">
        <w:rPr>
          <w:rFonts w:eastAsia="MS ??"/>
          <w:noProof/>
          <w:sz w:val="24"/>
          <w:szCs w:val="24"/>
        </w:rPr>
        <w:t>Ставрополь</w:t>
      </w:r>
      <w:r w:rsidRPr="001514C3">
        <w:rPr>
          <w:rFonts w:eastAsia="MS ??"/>
          <w:noProof/>
          <w:sz w:val="24"/>
          <w:szCs w:val="24"/>
        </w:rPr>
        <w:t>ский</w:t>
      </w:r>
      <w:r w:rsidRPr="001514C3">
        <w:rPr>
          <w:rFonts w:eastAsia="MS ??"/>
          <w:sz w:val="24"/>
          <w:szCs w:val="24"/>
        </w:rPr>
        <w:t xml:space="preserve"> Самарской области в сети «Интернет»: </w:t>
      </w:r>
      <w:r w:rsidR="004154FB" w:rsidRPr="001514C3">
        <w:rPr>
          <w:sz w:val="24"/>
          <w:szCs w:val="24"/>
        </w:rPr>
        <w:t>http://yagodnoe.stavrsp.ru/.</w:t>
      </w:r>
    </w:p>
    <w:p w14:paraId="655C0502" w14:textId="77777777" w:rsidR="00107575" w:rsidRPr="001514C3" w:rsidRDefault="00107575">
      <w:pPr>
        <w:numPr>
          <w:ilvl w:val="0"/>
          <w:numId w:val="2"/>
        </w:numPr>
        <w:tabs>
          <w:tab w:val="left" w:pos="0"/>
        </w:tabs>
        <w:spacing w:line="360" w:lineRule="auto"/>
        <w:ind w:left="0" w:firstLine="851"/>
        <w:jc w:val="both"/>
        <w:rPr>
          <w:sz w:val="24"/>
          <w:szCs w:val="24"/>
        </w:rPr>
      </w:pPr>
      <w:proofErr w:type="gramStart"/>
      <w:r w:rsidRPr="001514C3">
        <w:rPr>
          <w:sz w:val="24"/>
          <w:szCs w:val="24"/>
        </w:rPr>
        <w:t>Контроль за</w:t>
      </w:r>
      <w:proofErr w:type="gramEnd"/>
      <w:r w:rsidRPr="001514C3">
        <w:rPr>
          <w:sz w:val="24"/>
          <w:szCs w:val="24"/>
        </w:rPr>
        <w:t xml:space="preserve"> исполнением настоящего постановления оставляю за собой.</w:t>
      </w:r>
    </w:p>
    <w:p w14:paraId="16390043" w14:textId="77777777" w:rsidR="00107575" w:rsidRPr="001514C3" w:rsidRDefault="00107575">
      <w:pPr>
        <w:rPr>
          <w:sz w:val="24"/>
          <w:szCs w:val="24"/>
        </w:rPr>
      </w:pPr>
    </w:p>
    <w:p w14:paraId="23CBB859" w14:textId="77777777" w:rsidR="00107575" w:rsidRPr="001514C3" w:rsidRDefault="00107575">
      <w:pPr>
        <w:rPr>
          <w:sz w:val="24"/>
          <w:szCs w:val="24"/>
        </w:rPr>
      </w:pPr>
    </w:p>
    <w:p w14:paraId="3008695A" w14:textId="6104E5A7" w:rsidR="00A5759E" w:rsidRPr="001514C3" w:rsidRDefault="00D863C9" w:rsidP="00A5759E">
      <w:pPr>
        <w:jc w:val="both"/>
        <w:rPr>
          <w:sz w:val="24"/>
          <w:szCs w:val="24"/>
        </w:rPr>
      </w:pPr>
      <w:r w:rsidRPr="001514C3">
        <w:rPr>
          <w:sz w:val="24"/>
          <w:szCs w:val="24"/>
        </w:rPr>
        <w:t>Глава</w:t>
      </w:r>
      <w:r w:rsidR="00107575" w:rsidRPr="001514C3">
        <w:rPr>
          <w:sz w:val="24"/>
          <w:szCs w:val="24"/>
        </w:rPr>
        <w:t xml:space="preserve"> сельского </w:t>
      </w:r>
      <w:r w:rsidR="00430B2F" w:rsidRPr="001514C3">
        <w:rPr>
          <w:sz w:val="24"/>
          <w:szCs w:val="24"/>
        </w:rPr>
        <w:t xml:space="preserve">поселения </w:t>
      </w:r>
      <w:proofErr w:type="gramStart"/>
      <w:r w:rsidR="00430B2F" w:rsidRPr="001514C3">
        <w:rPr>
          <w:sz w:val="24"/>
          <w:szCs w:val="24"/>
        </w:rPr>
        <w:t>Ягодное</w:t>
      </w:r>
      <w:proofErr w:type="gramEnd"/>
    </w:p>
    <w:p w14:paraId="1C712CA8" w14:textId="77777777" w:rsidR="00A5759E" w:rsidRPr="001514C3" w:rsidRDefault="00A5759E" w:rsidP="00A5759E">
      <w:pPr>
        <w:jc w:val="both"/>
        <w:rPr>
          <w:b/>
          <w:sz w:val="24"/>
          <w:szCs w:val="24"/>
        </w:rPr>
      </w:pPr>
      <w:r w:rsidRPr="001514C3">
        <w:rPr>
          <w:sz w:val="24"/>
          <w:szCs w:val="24"/>
        </w:rPr>
        <w:t xml:space="preserve">муниципального района </w:t>
      </w:r>
      <w:proofErr w:type="gramStart"/>
      <w:r w:rsidRPr="001514C3">
        <w:rPr>
          <w:sz w:val="24"/>
          <w:szCs w:val="24"/>
        </w:rPr>
        <w:t>Ставропольский</w:t>
      </w:r>
      <w:proofErr w:type="gramEnd"/>
      <w:r w:rsidRPr="001514C3">
        <w:rPr>
          <w:b/>
          <w:sz w:val="24"/>
          <w:szCs w:val="24"/>
        </w:rPr>
        <w:t xml:space="preserve"> </w:t>
      </w:r>
    </w:p>
    <w:p w14:paraId="03F359E2" w14:textId="3BEBDB52" w:rsidR="00107575" w:rsidRPr="001514C3" w:rsidRDefault="00107575" w:rsidP="00A5759E">
      <w:pPr>
        <w:jc w:val="both"/>
        <w:rPr>
          <w:sz w:val="24"/>
          <w:szCs w:val="24"/>
        </w:rPr>
      </w:pPr>
      <w:r w:rsidRPr="001514C3">
        <w:rPr>
          <w:sz w:val="24"/>
          <w:szCs w:val="24"/>
        </w:rPr>
        <w:t>Самарской области</w:t>
      </w:r>
      <w:r w:rsidRPr="001514C3">
        <w:rPr>
          <w:sz w:val="24"/>
          <w:szCs w:val="24"/>
        </w:rPr>
        <w:tab/>
      </w:r>
      <w:r w:rsidRPr="001514C3">
        <w:rPr>
          <w:sz w:val="24"/>
          <w:szCs w:val="24"/>
        </w:rPr>
        <w:tab/>
      </w:r>
      <w:r w:rsidRPr="001514C3">
        <w:rPr>
          <w:sz w:val="24"/>
          <w:szCs w:val="24"/>
        </w:rPr>
        <w:tab/>
      </w:r>
      <w:r w:rsidRPr="001514C3">
        <w:rPr>
          <w:sz w:val="24"/>
          <w:szCs w:val="24"/>
        </w:rPr>
        <w:tab/>
      </w:r>
      <w:r w:rsidRPr="001514C3">
        <w:rPr>
          <w:sz w:val="24"/>
          <w:szCs w:val="24"/>
        </w:rPr>
        <w:tab/>
      </w:r>
      <w:r w:rsidRPr="001514C3">
        <w:rPr>
          <w:sz w:val="24"/>
          <w:szCs w:val="24"/>
        </w:rPr>
        <w:tab/>
      </w:r>
      <w:r w:rsidRPr="001514C3">
        <w:rPr>
          <w:sz w:val="24"/>
          <w:szCs w:val="24"/>
        </w:rPr>
        <w:tab/>
      </w:r>
      <w:r w:rsidR="006C128A" w:rsidRPr="001514C3">
        <w:rPr>
          <w:sz w:val="24"/>
          <w:szCs w:val="24"/>
        </w:rPr>
        <w:t xml:space="preserve">    </w:t>
      </w:r>
      <w:r w:rsidR="00D863C9" w:rsidRPr="001514C3">
        <w:rPr>
          <w:sz w:val="24"/>
          <w:szCs w:val="24"/>
        </w:rPr>
        <w:t xml:space="preserve">А.В. </w:t>
      </w:r>
      <w:proofErr w:type="spellStart"/>
      <w:r w:rsidR="00D863C9" w:rsidRPr="001514C3">
        <w:rPr>
          <w:sz w:val="24"/>
          <w:szCs w:val="24"/>
        </w:rPr>
        <w:t>Лапаев</w:t>
      </w:r>
      <w:proofErr w:type="spellEnd"/>
    </w:p>
    <w:p w14:paraId="29CBF364" w14:textId="77777777" w:rsidR="00107575" w:rsidRPr="001514C3" w:rsidRDefault="00107575">
      <w:pPr>
        <w:rPr>
          <w:sz w:val="24"/>
          <w:szCs w:val="24"/>
        </w:rPr>
      </w:pPr>
    </w:p>
    <w:p w14:paraId="4DDBF480" w14:textId="77777777" w:rsidR="00A5759E" w:rsidRPr="001514C3" w:rsidRDefault="00A5759E">
      <w:pPr>
        <w:rPr>
          <w:sz w:val="24"/>
          <w:szCs w:val="24"/>
        </w:rPr>
      </w:pPr>
    </w:p>
    <w:p w14:paraId="10451753" w14:textId="77777777" w:rsidR="00107575" w:rsidRDefault="00107575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1</w:t>
      </w:r>
    </w:p>
    <w:p w14:paraId="459C9661" w14:textId="77777777" w:rsidR="00107575" w:rsidRDefault="00107575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14:paraId="755BCD05" w14:textId="41DCB1D5" w:rsidR="00107575" w:rsidRDefault="00107575" w:rsidP="004765DC">
      <w:pPr>
        <w:ind w:left="4678"/>
        <w:jc w:val="center"/>
      </w:pPr>
      <w:r>
        <w:rPr>
          <w:sz w:val="24"/>
          <w:szCs w:val="24"/>
        </w:rPr>
        <w:t xml:space="preserve">сельского </w:t>
      </w:r>
      <w:r w:rsidR="001F0AA4" w:rsidRPr="001F0AA4">
        <w:rPr>
          <w:sz w:val="24"/>
          <w:szCs w:val="24"/>
        </w:rPr>
        <w:t xml:space="preserve">поселения </w:t>
      </w:r>
      <w:proofErr w:type="gramStart"/>
      <w:r w:rsidR="001F0AA4" w:rsidRPr="001F0AA4">
        <w:rPr>
          <w:sz w:val="24"/>
          <w:szCs w:val="24"/>
        </w:rPr>
        <w:t>Ягодное</w:t>
      </w:r>
      <w:proofErr w:type="gramEnd"/>
      <w:r w:rsidR="001F0AA4" w:rsidRPr="004765DC">
        <w:rPr>
          <w:sz w:val="24"/>
          <w:szCs w:val="24"/>
        </w:rPr>
        <w:t xml:space="preserve"> </w:t>
      </w:r>
      <w:r w:rsidR="004765DC" w:rsidRPr="004765DC">
        <w:rPr>
          <w:sz w:val="24"/>
          <w:szCs w:val="24"/>
        </w:rPr>
        <w:t>муниципального района Ставропольский</w:t>
      </w:r>
      <w:r w:rsidR="004765DC" w:rsidRPr="004765DC">
        <w:rPr>
          <w:b/>
          <w:sz w:val="24"/>
          <w:szCs w:val="24"/>
        </w:rPr>
        <w:t xml:space="preserve"> </w:t>
      </w:r>
      <w:r w:rsidRPr="004765DC">
        <w:rPr>
          <w:sz w:val="24"/>
          <w:szCs w:val="24"/>
        </w:rPr>
        <w:t>Самарской области</w:t>
      </w:r>
    </w:p>
    <w:p w14:paraId="5DD5271C" w14:textId="788EDB0C" w:rsidR="00107575" w:rsidRDefault="001514C3">
      <w:pPr>
        <w:ind w:left="4678"/>
        <w:jc w:val="center"/>
      </w:pPr>
      <w:r>
        <w:rPr>
          <w:sz w:val="24"/>
          <w:szCs w:val="24"/>
        </w:rPr>
        <w:t>от 06 марта 2020 года №20</w:t>
      </w:r>
    </w:p>
    <w:p w14:paraId="554A4565" w14:textId="77777777" w:rsidR="00107575" w:rsidRDefault="00107575">
      <w:pPr>
        <w:ind w:left="585"/>
        <w:rPr>
          <w:b/>
          <w:sz w:val="28"/>
          <w:szCs w:val="28"/>
        </w:rPr>
      </w:pPr>
    </w:p>
    <w:p w14:paraId="1D5526EF" w14:textId="77777777" w:rsidR="00107575" w:rsidRDefault="00107575">
      <w:pPr>
        <w:ind w:left="585"/>
        <w:rPr>
          <w:b/>
          <w:sz w:val="28"/>
          <w:szCs w:val="28"/>
        </w:rPr>
      </w:pPr>
    </w:p>
    <w:p w14:paraId="66C3603C" w14:textId="1EEC6327" w:rsidR="00107575" w:rsidRPr="001514C3" w:rsidRDefault="00107575">
      <w:pPr>
        <w:jc w:val="center"/>
        <w:rPr>
          <w:b/>
          <w:sz w:val="24"/>
          <w:szCs w:val="24"/>
        </w:rPr>
      </w:pPr>
      <w:r w:rsidRPr="001514C3">
        <w:rPr>
          <w:b/>
          <w:sz w:val="24"/>
          <w:szCs w:val="24"/>
        </w:rPr>
        <w:t>Порядок и сроки проведения работ</w:t>
      </w:r>
      <w:r w:rsidRPr="001514C3">
        <w:rPr>
          <w:b/>
          <w:sz w:val="24"/>
          <w:szCs w:val="24"/>
        </w:rPr>
        <w:br/>
        <w:t xml:space="preserve">по подготовке </w:t>
      </w:r>
      <w:proofErr w:type="gramStart"/>
      <w:r w:rsidRPr="001514C3">
        <w:rPr>
          <w:b/>
          <w:sz w:val="24"/>
          <w:szCs w:val="24"/>
        </w:rPr>
        <w:t xml:space="preserve">проекта решения Собрания представителей </w:t>
      </w:r>
      <w:r w:rsidRPr="001514C3">
        <w:rPr>
          <w:b/>
          <w:sz w:val="24"/>
          <w:szCs w:val="24"/>
        </w:rPr>
        <w:br/>
        <w:t xml:space="preserve">сельского </w:t>
      </w:r>
      <w:r w:rsidR="001F0AA4" w:rsidRPr="001514C3">
        <w:rPr>
          <w:b/>
          <w:sz w:val="24"/>
          <w:szCs w:val="24"/>
        </w:rPr>
        <w:t>поселения</w:t>
      </w:r>
      <w:proofErr w:type="gramEnd"/>
      <w:r w:rsidR="001F0AA4" w:rsidRPr="001514C3">
        <w:rPr>
          <w:b/>
          <w:sz w:val="24"/>
          <w:szCs w:val="24"/>
        </w:rPr>
        <w:t xml:space="preserve"> Ягодное</w:t>
      </w:r>
      <w:r w:rsidR="001F0AA4" w:rsidRPr="001514C3">
        <w:rPr>
          <w:sz w:val="24"/>
          <w:szCs w:val="24"/>
        </w:rPr>
        <w:t xml:space="preserve"> </w:t>
      </w:r>
      <w:r w:rsidR="004765DC" w:rsidRPr="001514C3">
        <w:rPr>
          <w:b/>
          <w:sz w:val="24"/>
          <w:szCs w:val="24"/>
        </w:rPr>
        <w:t xml:space="preserve">муниципального района Ставропольский </w:t>
      </w:r>
      <w:r w:rsidRPr="001514C3">
        <w:rPr>
          <w:b/>
          <w:sz w:val="24"/>
          <w:szCs w:val="24"/>
        </w:rPr>
        <w:t xml:space="preserve">Самарской области «О внесении изменений в Правила землепользования и застройки сельского </w:t>
      </w:r>
      <w:r w:rsidR="001F0AA4" w:rsidRPr="001514C3">
        <w:rPr>
          <w:b/>
          <w:sz w:val="24"/>
          <w:szCs w:val="24"/>
        </w:rPr>
        <w:t>поселения Ягодное</w:t>
      </w:r>
      <w:r w:rsidR="001F0AA4" w:rsidRPr="001514C3">
        <w:rPr>
          <w:sz w:val="24"/>
          <w:szCs w:val="24"/>
        </w:rPr>
        <w:t xml:space="preserve"> </w:t>
      </w:r>
      <w:r w:rsidR="004765DC" w:rsidRPr="001514C3">
        <w:rPr>
          <w:b/>
          <w:sz w:val="24"/>
          <w:szCs w:val="24"/>
        </w:rPr>
        <w:t>муниципального района Ставропольский</w:t>
      </w:r>
      <w:r w:rsidRPr="001514C3">
        <w:rPr>
          <w:b/>
          <w:sz w:val="24"/>
          <w:szCs w:val="24"/>
        </w:rPr>
        <w:t xml:space="preserve"> Самарской области»</w:t>
      </w:r>
    </w:p>
    <w:p w14:paraId="704FCD96" w14:textId="77777777" w:rsidR="00107575" w:rsidRDefault="00107575">
      <w:pPr>
        <w:jc w:val="center"/>
        <w:rPr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6"/>
        <w:gridCol w:w="4085"/>
        <w:gridCol w:w="2508"/>
        <w:gridCol w:w="2421"/>
      </w:tblGrid>
      <w:tr w:rsidR="00107575" w:rsidRPr="001514C3" w14:paraId="76258EB2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EF3FF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№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344E5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Мероприятия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6D511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Исполнитель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8B8C7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Сроки проведения работ</w:t>
            </w:r>
          </w:p>
        </w:tc>
      </w:tr>
      <w:tr w:rsidR="00107575" w:rsidRPr="001514C3" w14:paraId="1FDB6A7F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02BCB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1.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CB83A" w14:textId="520F763A" w:rsidR="00107575" w:rsidRPr="001514C3" w:rsidRDefault="00107575" w:rsidP="00C46C4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 xml:space="preserve">Разработка </w:t>
            </w:r>
            <w:proofErr w:type="gramStart"/>
            <w:r w:rsidRPr="001514C3">
              <w:rPr>
                <w:sz w:val="24"/>
                <w:szCs w:val="24"/>
              </w:rPr>
              <w:t xml:space="preserve">проекта решения Собрания представителей сельского </w:t>
            </w:r>
            <w:r w:rsidR="001F0AA4" w:rsidRPr="001514C3">
              <w:rPr>
                <w:sz w:val="24"/>
                <w:szCs w:val="24"/>
              </w:rPr>
              <w:t>поселения</w:t>
            </w:r>
            <w:proofErr w:type="gramEnd"/>
            <w:r w:rsidR="001F0AA4" w:rsidRPr="001514C3">
              <w:rPr>
                <w:sz w:val="24"/>
                <w:szCs w:val="24"/>
              </w:rPr>
              <w:t xml:space="preserve"> Ягодное </w:t>
            </w:r>
            <w:r w:rsidR="004765DC" w:rsidRPr="001514C3">
              <w:rPr>
                <w:sz w:val="24"/>
                <w:szCs w:val="24"/>
              </w:rPr>
              <w:t>муниципального района Ставропольский</w:t>
            </w:r>
            <w:r w:rsidR="004765DC" w:rsidRPr="001514C3">
              <w:rPr>
                <w:b/>
                <w:sz w:val="24"/>
                <w:szCs w:val="24"/>
              </w:rPr>
              <w:t xml:space="preserve"> </w:t>
            </w:r>
            <w:r w:rsidRPr="001514C3">
              <w:rPr>
                <w:sz w:val="24"/>
                <w:szCs w:val="24"/>
              </w:rPr>
              <w:t xml:space="preserve">Самарской области «О внесении изменений в Правила землепользования и застройки сельского </w:t>
            </w:r>
            <w:r w:rsidR="001F0AA4" w:rsidRPr="001514C3">
              <w:rPr>
                <w:sz w:val="24"/>
                <w:szCs w:val="24"/>
              </w:rPr>
              <w:t xml:space="preserve">поселения Ягодное </w:t>
            </w:r>
            <w:r w:rsidR="004765DC" w:rsidRPr="001514C3">
              <w:rPr>
                <w:sz w:val="24"/>
                <w:szCs w:val="24"/>
              </w:rPr>
              <w:t>муниципального района Ставропольский</w:t>
            </w:r>
            <w:r w:rsidR="004765DC" w:rsidRPr="001514C3">
              <w:rPr>
                <w:b/>
                <w:sz w:val="24"/>
                <w:szCs w:val="24"/>
              </w:rPr>
              <w:t xml:space="preserve"> </w:t>
            </w:r>
            <w:r w:rsidRPr="001514C3">
              <w:rPr>
                <w:sz w:val="24"/>
                <w:szCs w:val="24"/>
              </w:rPr>
              <w:t>Самарской области» (далее также – проект о внесении изменений в правила)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46CBA" w14:textId="0869F12E" w:rsidR="00107575" w:rsidRPr="001514C3" w:rsidRDefault="00107575" w:rsidP="00C46C4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 xml:space="preserve">Администрация сельского </w:t>
            </w:r>
            <w:r w:rsidR="001F0AA4" w:rsidRPr="001514C3">
              <w:rPr>
                <w:sz w:val="24"/>
                <w:szCs w:val="24"/>
              </w:rPr>
              <w:t xml:space="preserve">поселения </w:t>
            </w:r>
            <w:proofErr w:type="gramStart"/>
            <w:r w:rsidR="001F0AA4" w:rsidRPr="001514C3">
              <w:rPr>
                <w:sz w:val="24"/>
                <w:szCs w:val="24"/>
              </w:rPr>
              <w:t>Ягодное</w:t>
            </w:r>
            <w:proofErr w:type="gramEnd"/>
            <w:r w:rsidR="001F0AA4" w:rsidRPr="001514C3">
              <w:rPr>
                <w:sz w:val="24"/>
                <w:szCs w:val="24"/>
              </w:rPr>
              <w:t xml:space="preserve"> </w:t>
            </w:r>
            <w:r w:rsidR="004765DC" w:rsidRPr="001514C3">
              <w:rPr>
                <w:sz w:val="24"/>
                <w:szCs w:val="24"/>
              </w:rPr>
              <w:t>муниципального района Ставропольский</w:t>
            </w:r>
            <w:r w:rsidR="004765DC" w:rsidRPr="001514C3">
              <w:rPr>
                <w:b/>
                <w:sz w:val="24"/>
                <w:szCs w:val="24"/>
              </w:rPr>
              <w:t xml:space="preserve"> </w:t>
            </w:r>
            <w:r w:rsidRPr="001514C3">
              <w:rPr>
                <w:sz w:val="24"/>
                <w:szCs w:val="24"/>
              </w:rPr>
              <w:t>Самарской области (далее – Администрация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BE561" w14:textId="77777777" w:rsidR="00107575" w:rsidRPr="001514C3" w:rsidRDefault="00107575" w:rsidP="00B40E88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Не позднее 6 месяцев со дня опубликования настоящего Постановления</w:t>
            </w:r>
          </w:p>
        </w:tc>
      </w:tr>
      <w:tr w:rsidR="00107575" w:rsidRPr="001514C3" w14:paraId="6047AE72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13CB7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2.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30342" w14:textId="77777777" w:rsidR="00107575" w:rsidRPr="001514C3" w:rsidRDefault="00107575" w:rsidP="00BD52ED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Регистрация и рассмотрение предложений заинтересованных лиц по подготовке проекта о внесении изменений в правила, подготовка мотивированных ответов о возможности (невозможности) их учета, направление указанных предложений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0DF74" w14:textId="7B61AE28" w:rsidR="00107575" w:rsidRPr="001514C3" w:rsidRDefault="00107575" w:rsidP="00C46C4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 xml:space="preserve">Комиссия по подготовке проекта Правил землепользования и застройки сельского </w:t>
            </w:r>
            <w:r w:rsidR="001F0AA4" w:rsidRPr="001514C3">
              <w:rPr>
                <w:sz w:val="24"/>
                <w:szCs w:val="24"/>
              </w:rPr>
              <w:t xml:space="preserve">поселения </w:t>
            </w:r>
            <w:proofErr w:type="gramStart"/>
            <w:r w:rsidR="001F0AA4" w:rsidRPr="001514C3">
              <w:rPr>
                <w:sz w:val="24"/>
                <w:szCs w:val="24"/>
              </w:rPr>
              <w:t>Ягодное</w:t>
            </w:r>
            <w:proofErr w:type="gramEnd"/>
            <w:r w:rsidR="001F0AA4" w:rsidRPr="001514C3">
              <w:rPr>
                <w:sz w:val="24"/>
                <w:szCs w:val="24"/>
              </w:rPr>
              <w:t xml:space="preserve"> </w:t>
            </w:r>
            <w:r w:rsidR="004765DC" w:rsidRPr="001514C3">
              <w:rPr>
                <w:sz w:val="24"/>
                <w:szCs w:val="24"/>
              </w:rPr>
              <w:t>муниципального района Ставропольский</w:t>
            </w:r>
            <w:r w:rsidR="004765DC" w:rsidRPr="001514C3">
              <w:rPr>
                <w:b/>
                <w:sz w:val="24"/>
                <w:szCs w:val="24"/>
              </w:rPr>
              <w:t xml:space="preserve"> </w:t>
            </w:r>
            <w:r w:rsidRPr="001514C3">
              <w:rPr>
                <w:sz w:val="24"/>
                <w:szCs w:val="24"/>
              </w:rPr>
              <w:t>Самарской области (далее – Комиссия)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9553D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Не позднее 10 дней со дня представления предложений заинтересованных лиц в Комиссию</w:t>
            </w:r>
          </w:p>
        </w:tc>
      </w:tr>
      <w:tr w:rsidR="00107575" w:rsidRPr="001514C3" w14:paraId="16D00CA2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C287A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3.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99ABA" w14:textId="77777777" w:rsidR="00107575" w:rsidRPr="001514C3" w:rsidRDefault="00107575" w:rsidP="00BD52ED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Рассмотрение разработанного проекта о внесении изменений в правила, внесение предложений и замечаний по проекту, направление проекта правил в Администрацию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19335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Комиссия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93697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107575" w:rsidRPr="001514C3" w14:paraId="40D455CD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16B28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4.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85A5D" w14:textId="77777777" w:rsidR="00107575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 xml:space="preserve">Проверка проекта о внесении изменений в правила на соответствие требованиям пункта 9 статьи 31 </w:t>
            </w:r>
            <w:proofErr w:type="spellStart"/>
            <w:r w:rsidRPr="001514C3">
              <w:rPr>
                <w:sz w:val="24"/>
                <w:szCs w:val="24"/>
              </w:rPr>
              <w:t>ГрК</w:t>
            </w:r>
            <w:proofErr w:type="spellEnd"/>
            <w:r w:rsidRPr="001514C3">
              <w:rPr>
                <w:sz w:val="24"/>
                <w:szCs w:val="24"/>
              </w:rPr>
              <w:t xml:space="preserve"> РФ, принятие решения о направлении проекта на публичные слушания или на доработку </w:t>
            </w:r>
          </w:p>
          <w:p w14:paraId="11FF6274" w14:textId="77777777" w:rsidR="001514C3" w:rsidRDefault="001514C3">
            <w:pPr>
              <w:jc w:val="center"/>
              <w:rPr>
                <w:sz w:val="24"/>
                <w:szCs w:val="24"/>
              </w:rPr>
            </w:pPr>
          </w:p>
          <w:p w14:paraId="6DF8C23B" w14:textId="77777777" w:rsidR="001514C3" w:rsidRPr="001514C3" w:rsidRDefault="001514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0566E" w14:textId="77777777" w:rsidR="00107575" w:rsidRPr="001514C3" w:rsidRDefault="00107575" w:rsidP="00BD52ED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0A3AF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В срок не позднее 10 дней со дня получения проекта правил</w:t>
            </w:r>
          </w:p>
        </w:tc>
      </w:tr>
      <w:tr w:rsidR="00107575" w:rsidRPr="001514C3" w14:paraId="49EF4249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C8299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AFB5B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Принятие решения о проведении публичных слушаний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98862" w14:textId="122FDEF1" w:rsidR="00107575" w:rsidRPr="001514C3" w:rsidRDefault="00107575" w:rsidP="00C46C4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 xml:space="preserve">Глава сельского </w:t>
            </w:r>
            <w:r w:rsidR="001F0AA4" w:rsidRPr="001514C3">
              <w:rPr>
                <w:sz w:val="24"/>
                <w:szCs w:val="24"/>
              </w:rPr>
              <w:t xml:space="preserve">поселения </w:t>
            </w:r>
            <w:proofErr w:type="gramStart"/>
            <w:r w:rsidR="001F0AA4" w:rsidRPr="001514C3">
              <w:rPr>
                <w:sz w:val="24"/>
                <w:szCs w:val="24"/>
              </w:rPr>
              <w:t>Ягодное</w:t>
            </w:r>
            <w:proofErr w:type="gramEnd"/>
            <w:r w:rsidR="001F0AA4" w:rsidRPr="001514C3">
              <w:rPr>
                <w:sz w:val="24"/>
                <w:szCs w:val="24"/>
              </w:rPr>
              <w:t xml:space="preserve"> </w:t>
            </w:r>
            <w:r w:rsidR="004765DC" w:rsidRPr="001514C3">
              <w:rPr>
                <w:sz w:val="24"/>
                <w:szCs w:val="24"/>
              </w:rPr>
              <w:t>муниципального района Ставропольский</w:t>
            </w:r>
            <w:r w:rsidR="004765DC" w:rsidRPr="001514C3">
              <w:rPr>
                <w:b/>
                <w:sz w:val="24"/>
                <w:szCs w:val="24"/>
              </w:rPr>
              <w:t xml:space="preserve"> </w:t>
            </w:r>
            <w:r w:rsidRPr="001514C3">
              <w:rPr>
                <w:sz w:val="24"/>
                <w:szCs w:val="24"/>
              </w:rPr>
              <w:t>Самарской области (далее – Глава поселения)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1E587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Не позднее 10 дней со дня получения проекта</w:t>
            </w:r>
          </w:p>
        </w:tc>
      </w:tr>
      <w:tr w:rsidR="00107575" w:rsidRPr="001514C3" w14:paraId="43E77D9D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EC6FA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6.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46A91" w14:textId="7EB4F1E5" w:rsidR="00107575" w:rsidRPr="001514C3" w:rsidRDefault="00107575" w:rsidP="004625DF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 xml:space="preserve">Опубликование проекта о внесении изменений в правила, решения о проведении публичных слушаний в порядке, установленном для официального опубликования нормативных правовых актов сельского </w:t>
            </w:r>
            <w:r w:rsidR="001F0AA4" w:rsidRPr="001514C3">
              <w:rPr>
                <w:sz w:val="24"/>
                <w:szCs w:val="24"/>
              </w:rPr>
              <w:t>поселения Ягодное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91F5B" w14:textId="77777777" w:rsidR="00107575" w:rsidRPr="001514C3" w:rsidRDefault="00107575" w:rsidP="00BD52ED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4C85D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 xml:space="preserve">С учетом периодичности выпуска газеты </w:t>
            </w:r>
          </w:p>
        </w:tc>
      </w:tr>
      <w:tr w:rsidR="00107575" w:rsidRPr="001514C3" w14:paraId="4CBB7729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AC41B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7.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21201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Проведение публичных слушаний по проекту о внесении изменений в правила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09942B" w14:textId="739EB06A" w:rsidR="00107575" w:rsidRPr="001514C3" w:rsidRDefault="00227CA3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Администрация поселения</w:t>
            </w:r>
            <w:bookmarkStart w:id="0" w:name="_GoBack"/>
            <w:bookmarkEnd w:id="0"/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60D5C" w14:textId="242B9389" w:rsidR="00107575" w:rsidRPr="001514C3" w:rsidRDefault="00227CA3" w:rsidP="009F3C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дней</w:t>
            </w:r>
          </w:p>
        </w:tc>
      </w:tr>
      <w:tr w:rsidR="00107575" w:rsidRPr="001514C3" w14:paraId="3E836672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73995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8.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8F33B" w14:textId="77777777" w:rsidR="00107575" w:rsidRPr="001514C3" w:rsidRDefault="00107575" w:rsidP="00BD52ED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Доработка проекта о внесении изменений в правила с учетом результатов публичных слушаний, направление проекта о внесении изменений в правила Главе поселения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7D9B5" w14:textId="77777777" w:rsidR="00107575" w:rsidRPr="001514C3" w:rsidRDefault="00107575" w:rsidP="00BD52ED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Комиссия, Администрация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79BDD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Не позднее 10 дней со дня получения проекта о внесении изменений в правила</w:t>
            </w:r>
          </w:p>
        </w:tc>
      </w:tr>
      <w:tr w:rsidR="00107575" w:rsidRPr="001514C3" w14:paraId="53D98C85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DF23D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9.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2EB4D" w14:textId="64394473" w:rsidR="00107575" w:rsidRPr="001514C3" w:rsidRDefault="00107575" w:rsidP="009425E2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 xml:space="preserve">Принятие решения о направлении проекта о внесении изменений в правила в Собрание представителей сельского </w:t>
            </w:r>
            <w:r w:rsidR="001F0AA4" w:rsidRPr="001514C3">
              <w:rPr>
                <w:sz w:val="24"/>
                <w:szCs w:val="24"/>
              </w:rPr>
              <w:t xml:space="preserve">поселения Ягодное </w:t>
            </w:r>
            <w:r w:rsidR="004765DC" w:rsidRPr="001514C3">
              <w:rPr>
                <w:sz w:val="24"/>
                <w:szCs w:val="24"/>
              </w:rPr>
              <w:t>муниципального района Ставропольский</w:t>
            </w:r>
            <w:r w:rsidR="004765DC" w:rsidRPr="001514C3">
              <w:rPr>
                <w:b/>
                <w:sz w:val="24"/>
                <w:szCs w:val="24"/>
              </w:rPr>
              <w:t xml:space="preserve"> </w:t>
            </w:r>
            <w:r w:rsidRPr="001514C3">
              <w:rPr>
                <w:sz w:val="24"/>
                <w:szCs w:val="24"/>
              </w:rPr>
              <w:t>Самарской области (далее – Собрание представителей поселения) или об отклонении соответствующего проекта и направлении его на доработку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993FC" w14:textId="77777777" w:rsidR="00107575" w:rsidRPr="001514C3" w:rsidRDefault="00107575" w:rsidP="00BD52ED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EE810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В течение 10 дней со дня предоставления проекта о внесении изменений в правила</w:t>
            </w:r>
          </w:p>
        </w:tc>
      </w:tr>
      <w:tr w:rsidR="00107575" w:rsidRPr="001514C3" w14:paraId="39D62B88" w14:textId="77777777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0BAEF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10.</w:t>
            </w:r>
          </w:p>
        </w:tc>
        <w:tc>
          <w:tcPr>
            <w:tcW w:w="4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03CE3" w14:textId="259607CE" w:rsidR="00107575" w:rsidRPr="001514C3" w:rsidRDefault="00107575" w:rsidP="004765DC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 xml:space="preserve">Опубликование проекта о внесении изменений в правила после утверждения Собранием представителей поселения в порядке, установленном для официального опубликования нормативных правовых актов сельского </w:t>
            </w:r>
            <w:r w:rsidR="001F0AA4" w:rsidRPr="001514C3">
              <w:rPr>
                <w:sz w:val="24"/>
                <w:szCs w:val="24"/>
              </w:rPr>
              <w:t>поселения Ягодное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CB70A" w14:textId="77777777" w:rsidR="00107575" w:rsidRPr="001514C3" w:rsidRDefault="00107575" w:rsidP="00BD52ED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Глава поселения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6EE06" w14:textId="77777777" w:rsidR="00107575" w:rsidRPr="001514C3" w:rsidRDefault="00107575">
            <w:pPr>
              <w:jc w:val="center"/>
              <w:rPr>
                <w:sz w:val="24"/>
                <w:szCs w:val="24"/>
              </w:rPr>
            </w:pPr>
            <w:r w:rsidRPr="001514C3">
              <w:rPr>
                <w:sz w:val="24"/>
                <w:szCs w:val="24"/>
              </w:rPr>
              <w:t>В течение 10 дней со дня утверждения проекта изменений в правила</w:t>
            </w:r>
          </w:p>
        </w:tc>
      </w:tr>
    </w:tbl>
    <w:p w14:paraId="6850C197" w14:textId="77777777" w:rsidR="00107575" w:rsidRPr="001514C3" w:rsidRDefault="00107575">
      <w:pPr>
        <w:ind w:left="585"/>
        <w:rPr>
          <w:b/>
          <w:sz w:val="24"/>
          <w:szCs w:val="24"/>
        </w:rPr>
      </w:pPr>
    </w:p>
    <w:p w14:paraId="7D1FBF1A" w14:textId="77777777" w:rsidR="00107575" w:rsidRDefault="00107575">
      <w:pPr>
        <w:pageBreakBefore/>
        <w:ind w:left="4678"/>
        <w:jc w:val="center"/>
      </w:pPr>
      <w:r>
        <w:rPr>
          <w:sz w:val="24"/>
          <w:szCs w:val="24"/>
        </w:rPr>
        <w:lastRenderedPageBreak/>
        <w:t>Приложение № 2</w:t>
      </w:r>
    </w:p>
    <w:p w14:paraId="45F3554F" w14:textId="77777777" w:rsidR="00107575" w:rsidRDefault="00107575">
      <w:pPr>
        <w:ind w:left="4678"/>
        <w:jc w:val="center"/>
      </w:pPr>
      <w:r>
        <w:rPr>
          <w:sz w:val="24"/>
          <w:szCs w:val="24"/>
        </w:rPr>
        <w:t>к постановлению Администрации</w:t>
      </w:r>
    </w:p>
    <w:p w14:paraId="1AE2491D" w14:textId="75E79A2C" w:rsidR="00107575" w:rsidRPr="004625DF" w:rsidRDefault="00107575" w:rsidP="004625DF">
      <w:pPr>
        <w:ind w:left="467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сельского </w:t>
      </w:r>
      <w:r w:rsidR="001F0AA4" w:rsidRPr="001F0AA4">
        <w:rPr>
          <w:sz w:val="24"/>
          <w:szCs w:val="24"/>
        </w:rPr>
        <w:t xml:space="preserve">поселения </w:t>
      </w:r>
      <w:proofErr w:type="gramStart"/>
      <w:r w:rsidR="001F0AA4" w:rsidRPr="001F0AA4">
        <w:rPr>
          <w:sz w:val="24"/>
          <w:szCs w:val="24"/>
        </w:rPr>
        <w:t>Ягодное</w:t>
      </w:r>
      <w:proofErr w:type="gramEnd"/>
      <w:r w:rsidR="001F0AA4" w:rsidRPr="004765DC">
        <w:rPr>
          <w:sz w:val="24"/>
          <w:szCs w:val="24"/>
        </w:rPr>
        <w:t xml:space="preserve"> </w:t>
      </w:r>
      <w:r w:rsidR="004625DF" w:rsidRPr="004625DF">
        <w:rPr>
          <w:sz w:val="24"/>
          <w:szCs w:val="24"/>
        </w:rPr>
        <w:t>муниципального района Ставропольский</w:t>
      </w:r>
      <w:r w:rsidR="004625DF" w:rsidRPr="004625DF">
        <w:rPr>
          <w:b/>
          <w:sz w:val="24"/>
          <w:szCs w:val="24"/>
        </w:rPr>
        <w:t xml:space="preserve"> </w:t>
      </w:r>
      <w:r w:rsidRPr="004625DF">
        <w:rPr>
          <w:sz w:val="24"/>
          <w:szCs w:val="24"/>
        </w:rPr>
        <w:t>Самарской области</w:t>
      </w:r>
    </w:p>
    <w:p w14:paraId="761B9594" w14:textId="3855E0E6" w:rsidR="00107575" w:rsidRDefault="001514C3">
      <w:pPr>
        <w:ind w:left="4678"/>
        <w:jc w:val="center"/>
      </w:pPr>
      <w:r>
        <w:rPr>
          <w:sz w:val="24"/>
          <w:szCs w:val="24"/>
        </w:rPr>
        <w:t>от 06 марта 2020 года № 20</w:t>
      </w:r>
    </w:p>
    <w:p w14:paraId="728CDAA2" w14:textId="77777777" w:rsidR="00107575" w:rsidRDefault="00107575">
      <w:pPr>
        <w:ind w:left="5670"/>
        <w:rPr>
          <w:b/>
          <w:sz w:val="28"/>
          <w:szCs w:val="28"/>
        </w:rPr>
      </w:pPr>
    </w:p>
    <w:p w14:paraId="20AC64E7" w14:textId="77777777" w:rsidR="00107575" w:rsidRPr="001514C3" w:rsidRDefault="00107575">
      <w:pPr>
        <w:jc w:val="center"/>
        <w:rPr>
          <w:sz w:val="24"/>
          <w:szCs w:val="24"/>
        </w:rPr>
      </w:pPr>
      <w:r w:rsidRPr="001514C3">
        <w:rPr>
          <w:b/>
          <w:sz w:val="24"/>
          <w:szCs w:val="24"/>
        </w:rPr>
        <w:t xml:space="preserve">Порядок направления заинтересованными лицами </w:t>
      </w:r>
    </w:p>
    <w:p w14:paraId="10A7A2B3" w14:textId="4E776EC1" w:rsidR="00107575" w:rsidRPr="001514C3" w:rsidRDefault="00107575">
      <w:pPr>
        <w:jc w:val="center"/>
        <w:rPr>
          <w:sz w:val="24"/>
          <w:szCs w:val="24"/>
        </w:rPr>
      </w:pPr>
      <w:r w:rsidRPr="001514C3">
        <w:rPr>
          <w:b/>
          <w:sz w:val="24"/>
          <w:szCs w:val="24"/>
        </w:rPr>
        <w:t xml:space="preserve">предложений по подготовке проекта о внесении изменений в Правила землепользования и застройки сельского </w:t>
      </w:r>
      <w:r w:rsidR="001F0AA4" w:rsidRPr="001514C3">
        <w:rPr>
          <w:b/>
          <w:sz w:val="24"/>
          <w:szCs w:val="24"/>
        </w:rPr>
        <w:t xml:space="preserve">поселения </w:t>
      </w:r>
      <w:proofErr w:type="gramStart"/>
      <w:r w:rsidR="001F0AA4" w:rsidRPr="001514C3">
        <w:rPr>
          <w:b/>
          <w:sz w:val="24"/>
          <w:szCs w:val="24"/>
        </w:rPr>
        <w:t>Ягодное</w:t>
      </w:r>
      <w:proofErr w:type="gramEnd"/>
      <w:r w:rsidR="001F0AA4" w:rsidRPr="001514C3">
        <w:rPr>
          <w:sz w:val="24"/>
          <w:szCs w:val="24"/>
        </w:rPr>
        <w:t xml:space="preserve"> </w:t>
      </w:r>
      <w:r w:rsidR="004625DF" w:rsidRPr="001514C3">
        <w:rPr>
          <w:b/>
          <w:sz w:val="24"/>
          <w:szCs w:val="24"/>
        </w:rPr>
        <w:t>муниципального района Ставропольский</w:t>
      </w:r>
      <w:r w:rsidRPr="001514C3">
        <w:rPr>
          <w:b/>
          <w:sz w:val="24"/>
          <w:szCs w:val="24"/>
        </w:rPr>
        <w:t xml:space="preserve"> Самарской области</w:t>
      </w:r>
    </w:p>
    <w:p w14:paraId="0A196A06" w14:textId="77777777" w:rsidR="00107575" w:rsidRPr="001514C3" w:rsidRDefault="00107575">
      <w:pPr>
        <w:jc w:val="center"/>
        <w:rPr>
          <w:b/>
          <w:sz w:val="24"/>
          <w:szCs w:val="24"/>
        </w:rPr>
      </w:pPr>
    </w:p>
    <w:p w14:paraId="0C05161D" w14:textId="3E6777FF" w:rsidR="00107575" w:rsidRPr="001514C3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proofErr w:type="gramStart"/>
      <w:r w:rsidRPr="001514C3">
        <w:rPr>
          <w:sz w:val="24"/>
          <w:szCs w:val="24"/>
        </w:rPr>
        <w:t xml:space="preserve">Заинтересованные физические и юридические лица вправе направлять в Комиссию по подготовке проекта правил землепользования и застройки сельского </w:t>
      </w:r>
      <w:r w:rsidR="001F0AA4" w:rsidRPr="001514C3">
        <w:rPr>
          <w:sz w:val="24"/>
          <w:szCs w:val="24"/>
        </w:rPr>
        <w:t xml:space="preserve">поселения Ягодное </w:t>
      </w:r>
      <w:r w:rsidR="004625DF" w:rsidRPr="001514C3">
        <w:rPr>
          <w:sz w:val="24"/>
          <w:szCs w:val="24"/>
        </w:rPr>
        <w:t>муниципального района Ставропольский</w:t>
      </w:r>
      <w:r w:rsidRPr="001514C3">
        <w:rPr>
          <w:sz w:val="24"/>
          <w:szCs w:val="24"/>
        </w:rPr>
        <w:t xml:space="preserve"> Самарской области (далее также – Комиссия) предложения по подготовке проекта решения Собрания представителей сельского </w:t>
      </w:r>
      <w:r w:rsidR="001F0AA4" w:rsidRPr="001514C3">
        <w:rPr>
          <w:sz w:val="24"/>
          <w:szCs w:val="24"/>
        </w:rPr>
        <w:t xml:space="preserve">поселения Ягодное </w:t>
      </w:r>
      <w:r w:rsidR="004625DF" w:rsidRPr="001514C3">
        <w:rPr>
          <w:sz w:val="24"/>
          <w:szCs w:val="24"/>
        </w:rPr>
        <w:t>муниципального района Ставропольский</w:t>
      </w:r>
      <w:r w:rsidR="004625DF" w:rsidRPr="001514C3">
        <w:rPr>
          <w:b/>
          <w:sz w:val="24"/>
          <w:szCs w:val="24"/>
        </w:rPr>
        <w:t xml:space="preserve"> </w:t>
      </w:r>
      <w:r w:rsidRPr="001514C3">
        <w:rPr>
          <w:sz w:val="24"/>
          <w:szCs w:val="24"/>
        </w:rPr>
        <w:t xml:space="preserve">Самарской области «О внесении изменений в Правила землепользования и застройки сельского </w:t>
      </w:r>
      <w:r w:rsidR="001F0AA4" w:rsidRPr="001514C3">
        <w:rPr>
          <w:sz w:val="24"/>
          <w:szCs w:val="24"/>
        </w:rPr>
        <w:t xml:space="preserve">поселения Ягодное </w:t>
      </w:r>
      <w:r w:rsidR="004625DF" w:rsidRPr="001514C3">
        <w:rPr>
          <w:sz w:val="24"/>
          <w:szCs w:val="24"/>
        </w:rPr>
        <w:t>муниципального района Ставропольский</w:t>
      </w:r>
      <w:r w:rsidR="004625DF" w:rsidRPr="001514C3">
        <w:rPr>
          <w:b/>
          <w:sz w:val="24"/>
          <w:szCs w:val="24"/>
        </w:rPr>
        <w:t xml:space="preserve"> </w:t>
      </w:r>
      <w:r w:rsidRPr="001514C3">
        <w:rPr>
          <w:sz w:val="24"/>
          <w:szCs w:val="24"/>
        </w:rPr>
        <w:t>Самарской области» (далее также</w:t>
      </w:r>
      <w:proofErr w:type="gramEnd"/>
      <w:r w:rsidRPr="001514C3">
        <w:rPr>
          <w:sz w:val="24"/>
          <w:szCs w:val="24"/>
        </w:rPr>
        <w:t xml:space="preserve"> – проект о внесении изменений в Правила)</w:t>
      </w:r>
      <w:r w:rsidR="001514C3" w:rsidRPr="001514C3">
        <w:rPr>
          <w:sz w:val="24"/>
          <w:szCs w:val="24"/>
        </w:rPr>
        <w:t>.</w:t>
      </w:r>
      <w:r w:rsidRPr="001514C3">
        <w:rPr>
          <w:sz w:val="24"/>
          <w:szCs w:val="24"/>
        </w:rPr>
        <w:t xml:space="preserve"> </w:t>
      </w:r>
    </w:p>
    <w:p w14:paraId="3A2E1746" w14:textId="389D7A1F" w:rsidR="00107575" w:rsidRPr="001514C3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1514C3">
        <w:rPr>
          <w:sz w:val="24"/>
          <w:szCs w:val="24"/>
        </w:rPr>
        <w:t xml:space="preserve">Предложения в письменной форме могут быть представлены лично или направлены почтой по адресу: </w:t>
      </w:r>
      <w:r w:rsidR="001F0AA4" w:rsidRPr="001514C3">
        <w:rPr>
          <w:color w:val="000000"/>
          <w:sz w:val="24"/>
          <w:szCs w:val="24"/>
        </w:rPr>
        <w:t>445144, Самарская область, Ставропольский район, село Ягодное, ул. Советская, 57</w:t>
      </w:r>
      <w:r w:rsidRPr="001514C3">
        <w:rPr>
          <w:sz w:val="24"/>
          <w:szCs w:val="24"/>
          <w:lang w:eastAsia="ru-RU"/>
        </w:rPr>
        <w:t>.</w:t>
      </w:r>
    </w:p>
    <w:p w14:paraId="153FAFE0" w14:textId="77777777" w:rsidR="00107575" w:rsidRPr="001514C3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1514C3">
        <w:rPr>
          <w:sz w:val="24"/>
          <w:szCs w:val="24"/>
        </w:rPr>
        <w:t>Рассмотрению Комиссией подлежат любые предложения заинтересованных лиц, касающиеся вопросов подготовки проекта о внесении изменений в Правила, направленные в течение 10 (десяти) дней со дня опубликования настоящего Постановления.</w:t>
      </w:r>
    </w:p>
    <w:p w14:paraId="474AD6E0" w14:textId="77777777" w:rsidR="00107575" w:rsidRPr="001514C3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1514C3">
        <w:rPr>
          <w:sz w:val="24"/>
          <w:szCs w:val="24"/>
        </w:rPr>
        <w:t>Предложения заинтересованных лиц могут содержать любые материалы на бумажных или электронных носителях в объемах, необходимых и достаточных для рассмотрения предложений по существу.</w:t>
      </w:r>
    </w:p>
    <w:p w14:paraId="1D22398D" w14:textId="77777777" w:rsidR="00107575" w:rsidRPr="001514C3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1514C3">
        <w:rPr>
          <w:sz w:val="24"/>
          <w:szCs w:val="24"/>
        </w:rPr>
        <w:t>Полученные материалы возврату не подлежат.</w:t>
      </w:r>
    </w:p>
    <w:p w14:paraId="45069876" w14:textId="451C18BB" w:rsidR="00107575" w:rsidRPr="001514C3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1514C3">
        <w:rPr>
          <w:sz w:val="24"/>
          <w:szCs w:val="24"/>
        </w:rPr>
        <w:t xml:space="preserve">Комиссия рассматривает поступившие предложения заинтересованных лиц и направляет их в Администрацию сельского </w:t>
      </w:r>
      <w:r w:rsidR="001F0AA4" w:rsidRPr="001514C3">
        <w:rPr>
          <w:sz w:val="24"/>
          <w:szCs w:val="24"/>
        </w:rPr>
        <w:t xml:space="preserve">поселения </w:t>
      </w:r>
      <w:proofErr w:type="gramStart"/>
      <w:r w:rsidR="001F0AA4" w:rsidRPr="001514C3">
        <w:rPr>
          <w:sz w:val="24"/>
          <w:szCs w:val="24"/>
        </w:rPr>
        <w:t>Ягодное</w:t>
      </w:r>
      <w:proofErr w:type="gramEnd"/>
      <w:r w:rsidR="001F0AA4" w:rsidRPr="001514C3">
        <w:rPr>
          <w:sz w:val="24"/>
          <w:szCs w:val="24"/>
        </w:rPr>
        <w:t xml:space="preserve"> </w:t>
      </w:r>
      <w:r w:rsidR="004625DF" w:rsidRPr="001514C3">
        <w:rPr>
          <w:sz w:val="24"/>
          <w:szCs w:val="24"/>
        </w:rPr>
        <w:t>муниципального района Ставропольский</w:t>
      </w:r>
      <w:r w:rsidR="004625DF" w:rsidRPr="001514C3">
        <w:rPr>
          <w:b/>
          <w:sz w:val="24"/>
          <w:szCs w:val="24"/>
        </w:rPr>
        <w:t xml:space="preserve"> </w:t>
      </w:r>
      <w:r w:rsidRPr="001514C3">
        <w:rPr>
          <w:sz w:val="24"/>
          <w:szCs w:val="24"/>
        </w:rPr>
        <w:t>Самарской области.</w:t>
      </w:r>
    </w:p>
    <w:p w14:paraId="2913B039" w14:textId="77777777" w:rsidR="00107575" w:rsidRPr="001514C3" w:rsidRDefault="00107575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1514C3">
        <w:rPr>
          <w:sz w:val="24"/>
          <w:szCs w:val="24"/>
        </w:rPr>
        <w:t>По результатам рассмотрения предложений Комиссия направляет заявителям мотивированный ответ в письменной форме в срок не позднее 10 (десяти) дней со дня получения предложения.</w:t>
      </w:r>
    </w:p>
    <w:p w14:paraId="735C4DE0" w14:textId="77777777" w:rsidR="00107575" w:rsidRPr="001514C3" w:rsidRDefault="00107575">
      <w:pPr>
        <w:rPr>
          <w:sz w:val="24"/>
          <w:szCs w:val="24"/>
        </w:rPr>
        <w:sectPr w:rsidR="00107575" w:rsidRPr="001514C3" w:rsidSect="00107575">
          <w:headerReference w:type="default" r:id="rId10"/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360"/>
        </w:sectPr>
      </w:pPr>
    </w:p>
    <w:p w14:paraId="37247C0B" w14:textId="77777777" w:rsidR="00107575" w:rsidRPr="001514C3" w:rsidRDefault="00107575">
      <w:pPr>
        <w:rPr>
          <w:sz w:val="24"/>
          <w:szCs w:val="24"/>
        </w:rPr>
      </w:pPr>
    </w:p>
    <w:sectPr w:rsidR="00107575" w:rsidRPr="001514C3" w:rsidSect="00107575">
      <w:headerReference w:type="default" r:id="rId11"/>
      <w:type w:val="continuous"/>
      <w:pgSz w:w="11906" w:h="16838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A982DE" w14:textId="77777777" w:rsidR="002A099B" w:rsidRDefault="002A099B">
      <w:r>
        <w:separator/>
      </w:r>
    </w:p>
  </w:endnote>
  <w:endnote w:type="continuationSeparator" w:id="0">
    <w:p w14:paraId="5F10F856" w14:textId="77777777" w:rsidR="002A099B" w:rsidRDefault="002A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5C2343" w14:textId="77777777" w:rsidR="002A099B" w:rsidRDefault="002A099B">
      <w:r>
        <w:separator/>
      </w:r>
    </w:p>
  </w:footnote>
  <w:footnote w:type="continuationSeparator" w:id="0">
    <w:p w14:paraId="277F4FFD" w14:textId="77777777" w:rsidR="002A099B" w:rsidRDefault="002A09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65D083" w14:textId="77777777" w:rsidR="004765DC" w:rsidRDefault="004765DC">
    <w:pPr>
      <w:pStyle w:val="a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0824AC6" wp14:editId="217B468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4445" t="635" r="8255" b="5715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54C91" w14:textId="77777777" w:rsidR="004765DC" w:rsidRDefault="004765DC">
                          <w:pPr>
                            <w:pStyle w:val="aa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227CA3">
                            <w:rPr>
                              <w:rStyle w:val="a4"/>
                              <w:noProof/>
                            </w:rPr>
                            <w:t>4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05pt;width:5pt;height:11.5pt;z-index:25166131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" stroked="f">
              <v:fill opacity="0"/>
              <v:textbox inset="0,0,0,0">
                <w:txbxContent>
                  <w:p w14:paraId="73654C91" w14:textId="77777777" w:rsidR="004765DC" w:rsidRDefault="004765DC">
                    <w:pPr>
                      <w:pStyle w:val="aa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227CA3">
                      <w:rPr>
                        <w:rStyle w:val="a4"/>
                        <w:noProof/>
                      </w:rPr>
                      <w:t>4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5D032" w14:textId="77777777" w:rsidR="004765DC" w:rsidRDefault="004765DC">
    <w:pPr>
      <w:pStyle w:val="a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14C7BAA" wp14:editId="3E30DB9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3500" cy="146050"/>
              <wp:effectExtent l="4445" t="635" r="825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9A4F1D" w14:textId="77777777" w:rsidR="004765DC" w:rsidRDefault="004765DC">
                          <w:pPr>
                            <w:pStyle w:val="aa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noProof/>
                            </w:rPr>
                            <w:t>7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14C7BA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.05pt;width:5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" stroked="f">
              <v:fill opacity="0"/>
              <v:textbox inset="0,0,0,0">
                <w:txbxContent>
                  <w:p w14:paraId="329A4F1D" w14:textId="77777777" w:rsidR="004765DC" w:rsidRDefault="004765DC">
                    <w:pPr>
                      <w:pStyle w:val="aa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  <w:noProof/>
                      </w:rPr>
                      <w:t>7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lang w:val="ru-RU" w:eastAsia="ru-RU"/>
      </w:r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40"/>
    <w:rsid w:val="00043432"/>
    <w:rsid w:val="000B24F3"/>
    <w:rsid w:val="000B679D"/>
    <w:rsid w:val="00100555"/>
    <w:rsid w:val="00107575"/>
    <w:rsid w:val="001514C3"/>
    <w:rsid w:val="001B3885"/>
    <w:rsid w:val="001D4D3D"/>
    <w:rsid w:val="001F0AA4"/>
    <w:rsid w:val="001F2A69"/>
    <w:rsid w:val="00227CA3"/>
    <w:rsid w:val="002A099B"/>
    <w:rsid w:val="002A5788"/>
    <w:rsid w:val="00330787"/>
    <w:rsid w:val="003776C0"/>
    <w:rsid w:val="003B0DA1"/>
    <w:rsid w:val="004154FB"/>
    <w:rsid w:val="00430B2F"/>
    <w:rsid w:val="004625DF"/>
    <w:rsid w:val="00463314"/>
    <w:rsid w:val="004765DC"/>
    <w:rsid w:val="004D6CDF"/>
    <w:rsid w:val="00530CC6"/>
    <w:rsid w:val="005337C8"/>
    <w:rsid w:val="00585CCA"/>
    <w:rsid w:val="00614720"/>
    <w:rsid w:val="00672F1F"/>
    <w:rsid w:val="006C128A"/>
    <w:rsid w:val="006C3853"/>
    <w:rsid w:val="0083025B"/>
    <w:rsid w:val="008A5F6A"/>
    <w:rsid w:val="00903E0B"/>
    <w:rsid w:val="009425E2"/>
    <w:rsid w:val="00977BD3"/>
    <w:rsid w:val="009D2095"/>
    <w:rsid w:val="009D7373"/>
    <w:rsid w:val="009E038D"/>
    <w:rsid w:val="009F3C6D"/>
    <w:rsid w:val="00A46D89"/>
    <w:rsid w:val="00A5759E"/>
    <w:rsid w:val="00A75FF2"/>
    <w:rsid w:val="00AA0291"/>
    <w:rsid w:val="00B2133C"/>
    <w:rsid w:val="00B40E88"/>
    <w:rsid w:val="00B41A72"/>
    <w:rsid w:val="00B53676"/>
    <w:rsid w:val="00BC3B33"/>
    <w:rsid w:val="00BD52ED"/>
    <w:rsid w:val="00BE0228"/>
    <w:rsid w:val="00BF6CDA"/>
    <w:rsid w:val="00C10057"/>
    <w:rsid w:val="00C33823"/>
    <w:rsid w:val="00C46C45"/>
    <w:rsid w:val="00CA1402"/>
    <w:rsid w:val="00D863C9"/>
    <w:rsid w:val="00DB044C"/>
    <w:rsid w:val="00DE5305"/>
    <w:rsid w:val="00EB6B35"/>
    <w:rsid w:val="00ED4A20"/>
    <w:rsid w:val="00F00A47"/>
    <w:rsid w:val="00F124C8"/>
    <w:rsid w:val="00F93897"/>
    <w:rsid w:val="00F94240"/>
    <w:rsid w:val="00FB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FB063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sz w:val="28"/>
      <w:szCs w:val="28"/>
      <w:lang w:val="ru-RU" w:eastAsia="ru-RU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  <w:basedOn w:val="1"/>
  </w:style>
  <w:style w:type="character" w:customStyle="1" w:styleId="a5">
    <w:name w:val="Схема документа Знак"/>
    <w:rPr>
      <w:rFonts w:ascii="Lucida Grande CY" w:eastAsia="Times New Roman" w:hAnsi="Lucida Grande CY" w:cs="Lucida Grande CY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styleId="aa">
    <w:name w:val="header"/>
    <w:basedOn w:val="a"/>
    <w:rPr>
      <w:lang w:val="x-none"/>
    </w:rPr>
  </w:style>
  <w:style w:type="paragraph" w:customStyle="1" w:styleId="11">
    <w:name w:val="Схема документа1"/>
    <w:basedOn w:val="a"/>
    <w:rPr>
      <w:rFonts w:ascii="Lucida Grande CY" w:hAnsi="Lucida Grande CY" w:cs="Lucida Grande CY"/>
      <w:lang w:val="x-none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"/>
  </w:style>
  <w:style w:type="character" w:styleId="ae">
    <w:name w:val="Hyperlink"/>
    <w:basedOn w:val="a0"/>
    <w:uiPriority w:val="99"/>
    <w:unhideWhenUsed/>
    <w:rsid w:val="001005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0555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1514C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514C3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sz w:val="28"/>
      <w:szCs w:val="28"/>
      <w:lang w:val="ru-RU" w:eastAsia="ru-RU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  <w:basedOn w:val="1"/>
  </w:style>
  <w:style w:type="character" w:customStyle="1" w:styleId="a5">
    <w:name w:val="Схема документа Знак"/>
    <w:rPr>
      <w:rFonts w:ascii="Lucida Grande CY" w:eastAsia="Times New Roman" w:hAnsi="Lucida Grande CY" w:cs="Lucida Grande CY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styleId="aa">
    <w:name w:val="header"/>
    <w:basedOn w:val="a"/>
    <w:rPr>
      <w:lang w:val="x-none"/>
    </w:rPr>
  </w:style>
  <w:style w:type="paragraph" w:customStyle="1" w:styleId="11">
    <w:name w:val="Схема документа1"/>
    <w:basedOn w:val="a"/>
    <w:rPr>
      <w:rFonts w:ascii="Lucida Grande CY" w:hAnsi="Lucida Grande CY" w:cs="Lucida Grande CY"/>
      <w:lang w:val="x-none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ad">
    <w:name w:val="Содержимое врезки"/>
    <w:basedOn w:val="a"/>
  </w:style>
  <w:style w:type="character" w:styleId="ae">
    <w:name w:val="Hyperlink"/>
    <w:basedOn w:val="a0"/>
    <w:uiPriority w:val="99"/>
    <w:unhideWhenUsed/>
    <w:rsid w:val="001005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00555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1514C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514C3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8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DA42C-8052-4F53-A4C7-F957DFEC1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Травян Оксана</dc:creator>
  <cp:lastModifiedBy>user</cp:lastModifiedBy>
  <cp:revision>5</cp:revision>
  <cp:lastPrinted>2020-03-05T07:02:00Z</cp:lastPrinted>
  <dcterms:created xsi:type="dcterms:W3CDTF">2019-11-26T04:49:00Z</dcterms:created>
  <dcterms:modified xsi:type="dcterms:W3CDTF">2020-03-05T07:04:00Z</dcterms:modified>
</cp:coreProperties>
</file>